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956"/>
        <w:gridCol w:w="4531"/>
      </w:tblGrid>
      <w:tr w:rsidR="00A37133" w:rsidRPr="003742EE" w14:paraId="78CC0352" w14:textId="77777777" w:rsidTr="00D73F50">
        <w:trPr>
          <w:trHeight w:val="419"/>
        </w:trPr>
        <w:tc>
          <w:tcPr>
            <w:tcW w:w="5956" w:type="dxa"/>
          </w:tcPr>
          <w:p w14:paraId="4C2C2811" w14:textId="1CA160E6" w:rsidR="00A37133" w:rsidRPr="003742EE" w:rsidRDefault="00A37133" w:rsidP="00582EB8">
            <w:pPr>
              <w:pStyle w:val="ContactInfo"/>
              <w:rPr>
                <w:rFonts w:ascii="Comic Sans MS" w:hAnsi="Comic Sans MS"/>
                <w:sz w:val="20"/>
                <w:szCs w:val="16"/>
              </w:rPr>
            </w:pPr>
            <w:bookmarkStart w:id="0" w:name="_GoBack"/>
            <w:bookmarkEnd w:id="0"/>
          </w:p>
        </w:tc>
        <w:tc>
          <w:tcPr>
            <w:tcW w:w="4531" w:type="dxa"/>
          </w:tcPr>
          <w:p w14:paraId="5509ECBD" w14:textId="063C7515" w:rsidR="00A37133" w:rsidRPr="003742EE" w:rsidRDefault="00476993" w:rsidP="00A37133">
            <w:pPr>
              <w:pStyle w:val="ContactInfo"/>
              <w:jc w:val="center"/>
              <w:rPr>
                <w:rFonts w:ascii="Comic Sans MS" w:hAnsi="Comic Sans MS"/>
                <w:b/>
                <w:bCs/>
                <w:sz w:val="20"/>
                <w:szCs w:val="16"/>
                <w:u w:val="single"/>
              </w:rPr>
            </w:pPr>
            <w:r w:rsidRPr="003742EE">
              <w:rPr>
                <w:rFonts w:ascii="Comic Sans MS" w:hAnsi="Comic Sans MS"/>
                <w:b/>
                <w:bCs/>
                <w:noProof/>
                <w:sz w:val="36"/>
                <w:szCs w:val="18"/>
                <w:u w:val="single"/>
              </w:rPr>
              <w:t xml:space="preserve">September reopening </w:t>
            </w:r>
            <w:r w:rsidR="00A01ED7" w:rsidRPr="003742EE">
              <w:rPr>
                <w:rFonts w:ascii="Comic Sans MS" w:hAnsi="Comic Sans MS"/>
                <w:b/>
                <w:bCs/>
                <w:noProof/>
                <w:sz w:val="36"/>
                <w:szCs w:val="18"/>
                <w:u w:val="single"/>
              </w:rPr>
              <w:t>i</w:t>
            </w:r>
            <w:r w:rsidRPr="003742EE">
              <w:rPr>
                <w:rFonts w:ascii="Comic Sans MS" w:hAnsi="Comic Sans MS"/>
                <w:b/>
                <w:bCs/>
                <w:noProof/>
                <w:sz w:val="36"/>
                <w:szCs w:val="18"/>
                <w:u w:val="single"/>
              </w:rPr>
              <w:t>nformation</w:t>
            </w:r>
            <w:r w:rsidR="00A01ED7" w:rsidRPr="003742EE">
              <w:rPr>
                <w:rFonts w:ascii="Comic Sans MS" w:hAnsi="Comic Sans MS"/>
                <w:b/>
                <w:bCs/>
                <w:noProof/>
                <w:sz w:val="36"/>
                <w:szCs w:val="18"/>
                <w:u w:val="single"/>
              </w:rPr>
              <w:t xml:space="preserve"> -</w:t>
            </w:r>
            <w:r w:rsidR="00001466">
              <w:rPr>
                <w:rFonts w:ascii="Comic Sans MS" w:hAnsi="Comic Sans MS"/>
                <w:b/>
                <w:bCs/>
                <w:noProof/>
                <w:sz w:val="36"/>
                <w:szCs w:val="18"/>
                <w:u w:val="single"/>
              </w:rPr>
              <w:t xml:space="preserve"> </w:t>
            </w:r>
            <w:r w:rsidRPr="003742EE">
              <w:rPr>
                <w:rFonts w:ascii="Comic Sans MS" w:hAnsi="Comic Sans MS"/>
                <w:b/>
                <w:bCs/>
                <w:noProof/>
                <w:sz w:val="36"/>
                <w:szCs w:val="18"/>
                <w:u w:val="single"/>
              </w:rPr>
              <w:t>Important please read</w:t>
            </w:r>
            <w:r w:rsidR="00001466">
              <w:rPr>
                <w:rFonts w:ascii="Comic Sans MS" w:hAnsi="Comic Sans MS"/>
                <w:b/>
                <w:bCs/>
                <w:noProof/>
                <w:sz w:val="36"/>
                <w:szCs w:val="18"/>
                <w:u w:val="single"/>
              </w:rPr>
              <w:t>!</w:t>
            </w:r>
          </w:p>
        </w:tc>
      </w:tr>
    </w:tbl>
    <w:p w14:paraId="404F3B6C" w14:textId="77777777" w:rsidR="00BA0902" w:rsidRDefault="00BA0902" w:rsidP="00BA0902">
      <w:pPr>
        <w:pStyle w:val="NoSpacing"/>
        <w:jc w:val="both"/>
        <w:rPr>
          <w:rFonts w:ascii="Comic Sans MS" w:hAnsi="Comic Sans MS"/>
          <w:noProof/>
          <w:sz w:val="20"/>
          <w:szCs w:val="16"/>
        </w:rPr>
      </w:pPr>
    </w:p>
    <w:p w14:paraId="3FBEE205" w14:textId="71AE21AF" w:rsidR="00476993" w:rsidRPr="00BA0902" w:rsidRDefault="00E861EC" w:rsidP="00BA0902">
      <w:pPr>
        <w:pStyle w:val="NoSpacing"/>
        <w:jc w:val="both"/>
        <w:rPr>
          <w:rFonts w:ascii="Comic Sans MS" w:hAnsi="Comic Sans MS"/>
          <w:noProof/>
          <w:sz w:val="20"/>
          <w:szCs w:val="16"/>
        </w:rPr>
      </w:pPr>
      <w:r w:rsidRPr="00BA0902">
        <w:rPr>
          <w:rFonts w:ascii="Comic Sans MS" w:hAnsi="Comic Sans MS"/>
          <w:noProof/>
          <w:sz w:val="20"/>
          <w:szCs w:val="16"/>
        </w:rPr>
        <w:t>To our Dear Westwood Family, thank you for your patience,</w:t>
      </w:r>
    </w:p>
    <w:p w14:paraId="4E4BB0CA" w14:textId="77777777" w:rsidR="00BA0902" w:rsidRPr="00BA0902" w:rsidRDefault="00BA0902" w:rsidP="00BA0902">
      <w:pPr>
        <w:pStyle w:val="NoSpacing"/>
        <w:jc w:val="both"/>
        <w:rPr>
          <w:rFonts w:ascii="Comic Sans MS" w:hAnsi="Comic Sans MS"/>
          <w:noProof/>
          <w:sz w:val="20"/>
          <w:szCs w:val="16"/>
        </w:rPr>
      </w:pPr>
    </w:p>
    <w:p w14:paraId="4600FF36" w14:textId="77777777" w:rsidR="00BA0902" w:rsidRDefault="00476993" w:rsidP="00BA0902">
      <w:pPr>
        <w:pStyle w:val="NoSpacing"/>
        <w:jc w:val="both"/>
        <w:rPr>
          <w:rFonts w:ascii="Comic Sans MS" w:hAnsi="Comic Sans MS"/>
          <w:noProof/>
          <w:sz w:val="20"/>
          <w:szCs w:val="16"/>
        </w:rPr>
      </w:pPr>
      <w:r w:rsidRPr="00BA0902">
        <w:rPr>
          <w:rFonts w:ascii="Comic Sans MS" w:hAnsi="Comic Sans MS"/>
          <w:noProof/>
          <w:sz w:val="20"/>
          <w:szCs w:val="16"/>
        </w:rPr>
        <w:t>Since the announc</w:t>
      </w:r>
      <w:r w:rsidR="00A01ED7" w:rsidRPr="00BA0902">
        <w:rPr>
          <w:rFonts w:ascii="Comic Sans MS" w:hAnsi="Comic Sans MS"/>
          <w:noProof/>
          <w:sz w:val="20"/>
          <w:szCs w:val="16"/>
        </w:rPr>
        <w:t>e</w:t>
      </w:r>
      <w:r w:rsidRPr="00BA0902">
        <w:rPr>
          <w:rFonts w:ascii="Comic Sans MS" w:hAnsi="Comic Sans MS"/>
          <w:noProof/>
          <w:sz w:val="20"/>
          <w:szCs w:val="16"/>
        </w:rPr>
        <w:t>ment and guidance from Welsh Government</w:t>
      </w:r>
      <w:r w:rsidR="00A01ED7" w:rsidRPr="00BA0902">
        <w:rPr>
          <w:rFonts w:ascii="Comic Sans MS" w:hAnsi="Comic Sans MS"/>
          <w:noProof/>
          <w:sz w:val="20"/>
          <w:szCs w:val="16"/>
        </w:rPr>
        <w:t xml:space="preserve"> refering to school reopening</w:t>
      </w:r>
      <w:r w:rsidRPr="00BA0902">
        <w:rPr>
          <w:rFonts w:ascii="Comic Sans MS" w:hAnsi="Comic Sans MS"/>
          <w:noProof/>
          <w:sz w:val="20"/>
          <w:szCs w:val="16"/>
        </w:rPr>
        <w:t>, we have been workin</w:t>
      </w:r>
      <w:r w:rsidR="005A396C" w:rsidRPr="00BA0902">
        <w:rPr>
          <w:rFonts w:ascii="Comic Sans MS" w:hAnsi="Comic Sans MS"/>
          <w:noProof/>
          <w:sz w:val="20"/>
          <w:szCs w:val="16"/>
        </w:rPr>
        <w:t>g</w:t>
      </w:r>
      <w:r w:rsidRPr="00BA0902">
        <w:rPr>
          <w:rFonts w:ascii="Comic Sans MS" w:hAnsi="Comic Sans MS"/>
          <w:noProof/>
          <w:sz w:val="20"/>
          <w:szCs w:val="16"/>
        </w:rPr>
        <w:t xml:space="preserve"> hard to </w:t>
      </w:r>
      <w:r w:rsidR="005A396C" w:rsidRPr="00BA0902">
        <w:rPr>
          <w:rFonts w:ascii="Comic Sans MS" w:hAnsi="Comic Sans MS"/>
          <w:noProof/>
          <w:sz w:val="20"/>
          <w:szCs w:val="16"/>
        </w:rPr>
        <w:t xml:space="preserve">give you an </w:t>
      </w:r>
      <w:r w:rsidR="005A396C" w:rsidRPr="00BA0902">
        <w:rPr>
          <w:rFonts w:ascii="Comic Sans MS" w:hAnsi="Comic Sans MS"/>
          <w:b/>
          <w:bCs/>
          <w:noProof/>
          <w:sz w:val="20"/>
          <w:szCs w:val="16"/>
          <w:u w:val="single"/>
        </w:rPr>
        <w:t>outline plan</w:t>
      </w:r>
      <w:r w:rsidR="005A396C" w:rsidRPr="00BA0902">
        <w:rPr>
          <w:rFonts w:ascii="Comic Sans MS" w:hAnsi="Comic Sans MS"/>
          <w:noProof/>
          <w:sz w:val="20"/>
          <w:szCs w:val="16"/>
        </w:rPr>
        <w:t xml:space="preserve"> </w:t>
      </w:r>
      <w:r w:rsidRPr="00BA0902">
        <w:rPr>
          <w:rFonts w:ascii="Comic Sans MS" w:hAnsi="Comic Sans MS"/>
          <w:noProof/>
          <w:sz w:val="20"/>
          <w:szCs w:val="16"/>
        </w:rPr>
        <w:t xml:space="preserve">to allow all pupils to return to Westwood in the Autumn term. </w:t>
      </w:r>
    </w:p>
    <w:p w14:paraId="02AA913F" w14:textId="77777777" w:rsidR="00BA0902" w:rsidRDefault="00BA0902" w:rsidP="00BA0902">
      <w:pPr>
        <w:pStyle w:val="NoSpacing"/>
        <w:jc w:val="both"/>
        <w:rPr>
          <w:rFonts w:ascii="Comic Sans MS" w:hAnsi="Comic Sans MS"/>
          <w:noProof/>
          <w:sz w:val="20"/>
          <w:szCs w:val="16"/>
        </w:rPr>
      </w:pPr>
    </w:p>
    <w:p w14:paraId="59B495BD" w14:textId="24FFB8FD" w:rsidR="00476993" w:rsidRPr="00BA0902" w:rsidRDefault="00476993" w:rsidP="00BA0902">
      <w:pPr>
        <w:pStyle w:val="NoSpacing"/>
        <w:jc w:val="both"/>
        <w:rPr>
          <w:rFonts w:ascii="Comic Sans MS" w:hAnsi="Comic Sans MS"/>
          <w:noProof/>
          <w:sz w:val="20"/>
          <w:szCs w:val="16"/>
        </w:rPr>
      </w:pPr>
      <w:r w:rsidRPr="00BA0902">
        <w:rPr>
          <w:rFonts w:ascii="Comic Sans MS" w:hAnsi="Comic Sans MS"/>
          <w:noProof/>
          <w:sz w:val="20"/>
          <w:szCs w:val="16"/>
        </w:rPr>
        <w:t xml:space="preserve">As you will know, from the guidance, schools are allowed time </w:t>
      </w:r>
      <w:r w:rsidR="00F05BB5" w:rsidRPr="00BA0902">
        <w:rPr>
          <w:rFonts w:ascii="Comic Sans MS" w:hAnsi="Comic Sans MS"/>
          <w:noProof/>
          <w:sz w:val="20"/>
          <w:szCs w:val="16"/>
        </w:rPr>
        <w:t>from 1</w:t>
      </w:r>
      <w:r w:rsidR="00F05BB5" w:rsidRPr="00BA0902">
        <w:rPr>
          <w:rFonts w:ascii="Comic Sans MS" w:hAnsi="Comic Sans MS"/>
          <w:noProof/>
          <w:sz w:val="20"/>
          <w:szCs w:val="16"/>
          <w:vertAlign w:val="superscript"/>
        </w:rPr>
        <w:t>st</w:t>
      </w:r>
      <w:r w:rsidR="00F05BB5" w:rsidRPr="00BA0902">
        <w:rPr>
          <w:rFonts w:ascii="Comic Sans MS" w:hAnsi="Comic Sans MS"/>
          <w:noProof/>
          <w:sz w:val="20"/>
          <w:szCs w:val="16"/>
        </w:rPr>
        <w:t xml:space="preserve"> September </w:t>
      </w:r>
      <w:r w:rsidRPr="00BA0902">
        <w:rPr>
          <w:rFonts w:ascii="Comic Sans MS" w:hAnsi="Comic Sans MS"/>
          <w:noProof/>
          <w:sz w:val="20"/>
          <w:szCs w:val="16"/>
        </w:rPr>
        <w:t xml:space="preserve">to plan and </w:t>
      </w:r>
      <w:r w:rsidR="00E861EC" w:rsidRPr="00BA0902">
        <w:rPr>
          <w:rFonts w:ascii="Comic Sans MS" w:hAnsi="Comic Sans MS"/>
          <w:noProof/>
          <w:sz w:val="20"/>
          <w:szCs w:val="16"/>
        </w:rPr>
        <w:t>prepare for the reopening of</w:t>
      </w:r>
      <w:r w:rsidRPr="00BA0902">
        <w:rPr>
          <w:rFonts w:ascii="Comic Sans MS" w:hAnsi="Comic Sans MS"/>
          <w:noProof/>
          <w:sz w:val="20"/>
          <w:szCs w:val="16"/>
        </w:rPr>
        <w:t xml:space="preserve"> the whole school. In consultation with Flintshire County Council and our consortium schools we have an </w:t>
      </w:r>
      <w:r w:rsidRPr="00BA0902">
        <w:rPr>
          <w:rFonts w:ascii="Comic Sans MS" w:hAnsi="Comic Sans MS"/>
          <w:b/>
          <w:bCs/>
          <w:noProof/>
          <w:sz w:val="20"/>
          <w:szCs w:val="16"/>
          <w:u w:val="single"/>
        </w:rPr>
        <w:t>outline plan,</w:t>
      </w:r>
      <w:r w:rsidRPr="00BA0902">
        <w:rPr>
          <w:rFonts w:ascii="Comic Sans MS" w:hAnsi="Comic Sans MS"/>
          <w:noProof/>
          <w:sz w:val="20"/>
          <w:szCs w:val="16"/>
        </w:rPr>
        <w:t xml:space="preserve"> which will allow you to prepare yourselves and your children for a return in September</w:t>
      </w:r>
      <w:r w:rsidR="00BA0902">
        <w:rPr>
          <w:rFonts w:ascii="Comic Sans MS" w:hAnsi="Comic Sans MS"/>
          <w:noProof/>
          <w:sz w:val="20"/>
          <w:szCs w:val="16"/>
        </w:rPr>
        <w:t>. This is based on our current situation with Covid 19</w:t>
      </w:r>
      <w:r w:rsidRPr="00BA0902">
        <w:rPr>
          <w:rFonts w:ascii="Comic Sans MS" w:hAnsi="Comic Sans MS"/>
          <w:noProof/>
          <w:sz w:val="20"/>
          <w:szCs w:val="16"/>
        </w:rPr>
        <w:t>.</w:t>
      </w:r>
      <w:r w:rsidR="005A396C" w:rsidRPr="00BA0902">
        <w:rPr>
          <w:rFonts w:ascii="Comic Sans MS" w:hAnsi="Comic Sans MS"/>
          <w:noProof/>
          <w:sz w:val="20"/>
          <w:szCs w:val="16"/>
        </w:rPr>
        <w:t xml:space="preserve"> </w:t>
      </w:r>
      <w:r w:rsidR="00BA0902" w:rsidRPr="00BA0902">
        <w:rPr>
          <w:rFonts w:ascii="Comic Sans MS" w:hAnsi="Comic Sans MS"/>
          <w:noProof/>
          <w:sz w:val="20"/>
          <w:szCs w:val="16"/>
        </w:rPr>
        <w:t xml:space="preserve"> </w:t>
      </w:r>
      <w:r w:rsidRPr="00BA0902">
        <w:rPr>
          <w:rFonts w:ascii="Comic Sans MS" w:hAnsi="Comic Sans MS"/>
          <w:noProof/>
          <w:sz w:val="20"/>
          <w:szCs w:val="16"/>
        </w:rPr>
        <w:t>We will be reorganising and preparing the school</w:t>
      </w:r>
      <w:r w:rsidR="005A396C" w:rsidRPr="00BA0902">
        <w:rPr>
          <w:rFonts w:ascii="Comic Sans MS" w:hAnsi="Comic Sans MS"/>
          <w:noProof/>
          <w:sz w:val="20"/>
          <w:szCs w:val="16"/>
        </w:rPr>
        <w:t xml:space="preserve"> building, staff teams, classrooms and outdoor areas</w:t>
      </w:r>
      <w:r w:rsidRPr="00BA0902">
        <w:rPr>
          <w:rFonts w:ascii="Comic Sans MS" w:hAnsi="Comic Sans MS"/>
          <w:noProof/>
          <w:sz w:val="20"/>
          <w:szCs w:val="16"/>
        </w:rPr>
        <w:t xml:space="preserve"> during the week commencing 31</w:t>
      </w:r>
      <w:r w:rsidRPr="00BA0902">
        <w:rPr>
          <w:rFonts w:ascii="Comic Sans MS" w:hAnsi="Comic Sans MS"/>
          <w:noProof/>
          <w:sz w:val="20"/>
          <w:szCs w:val="16"/>
          <w:vertAlign w:val="superscript"/>
        </w:rPr>
        <w:t>st</w:t>
      </w:r>
      <w:r w:rsidRPr="00BA0902">
        <w:rPr>
          <w:rFonts w:ascii="Comic Sans MS" w:hAnsi="Comic Sans MS"/>
          <w:noProof/>
          <w:sz w:val="20"/>
          <w:szCs w:val="16"/>
        </w:rPr>
        <w:t xml:space="preserve"> August. This is to allow all Health and Safety element</w:t>
      </w:r>
      <w:r w:rsidR="005A396C" w:rsidRPr="00BA0902">
        <w:rPr>
          <w:rFonts w:ascii="Comic Sans MS" w:hAnsi="Comic Sans MS"/>
          <w:noProof/>
          <w:sz w:val="20"/>
          <w:szCs w:val="16"/>
        </w:rPr>
        <w:t>s to be fully considered and integrated</w:t>
      </w:r>
      <w:r w:rsidR="00F05BB5" w:rsidRPr="00BA0902">
        <w:rPr>
          <w:rFonts w:ascii="Comic Sans MS" w:hAnsi="Comic Sans MS"/>
          <w:noProof/>
          <w:sz w:val="20"/>
          <w:szCs w:val="16"/>
        </w:rPr>
        <w:t xml:space="preserve"> by staff</w:t>
      </w:r>
      <w:r w:rsidRPr="00BA0902">
        <w:rPr>
          <w:rFonts w:ascii="Comic Sans MS" w:hAnsi="Comic Sans MS"/>
          <w:noProof/>
          <w:sz w:val="20"/>
          <w:szCs w:val="16"/>
        </w:rPr>
        <w:t xml:space="preserve">, planning and </w:t>
      </w:r>
      <w:r w:rsidR="005A396C" w:rsidRPr="00BA0902">
        <w:rPr>
          <w:rFonts w:ascii="Comic Sans MS" w:hAnsi="Comic Sans MS"/>
          <w:noProof/>
          <w:sz w:val="20"/>
          <w:szCs w:val="16"/>
        </w:rPr>
        <w:t>r</w:t>
      </w:r>
      <w:r w:rsidRPr="00BA0902">
        <w:rPr>
          <w:rFonts w:ascii="Comic Sans MS" w:hAnsi="Comic Sans MS"/>
          <w:noProof/>
          <w:sz w:val="20"/>
          <w:szCs w:val="16"/>
        </w:rPr>
        <w:t>isk assessments to be fully implemented and operational before our pupils come into the school building. We have to integrate many changes to reduce the risk of Covid 19 impacting on our Westwood family</w:t>
      </w:r>
      <w:r w:rsidR="00FE3670" w:rsidRPr="00BA0902">
        <w:rPr>
          <w:rFonts w:ascii="Comic Sans MS" w:hAnsi="Comic Sans MS"/>
          <w:noProof/>
          <w:sz w:val="20"/>
          <w:szCs w:val="16"/>
        </w:rPr>
        <w:t xml:space="preserve"> after the Summer break</w:t>
      </w:r>
      <w:r w:rsidRPr="00BA0902">
        <w:rPr>
          <w:rFonts w:ascii="Comic Sans MS" w:hAnsi="Comic Sans MS"/>
          <w:noProof/>
          <w:sz w:val="20"/>
          <w:szCs w:val="16"/>
        </w:rPr>
        <w:t xml:space="preserve">. I am sure that you will appreciate the huge amount of work that must take place to ensure a safe return for all! You will also </w:t>
      </w:r>
      <w:r w:rsidR="00FE3670" w:rsidRPr="00BA0902">
        <w:rPr>
          <w:rFonts w:ascii="Comic Sans MS" w:hAnsi="Comic Sans MS"/>
          <w:noProof/>
          <w:sz w:val="20"/>
          <w:szCs w:val="16"/>
        </w:rPr>
        <w:t xml:space="preserve">very much </w:t>
      </w:r>
      <w:r w:rsidRPr="00BA0902">
        <w:rPr>
          <w:rFonts w:ascii="Comic Sans MS" w:hAnsi="Comic Sans MS"/>
          <w:noProof/>
          <w:sz w:val="20"/>
          <w:szCs w:val="16"/>
        </w:rPr>
        <w:t>appreciate the normality reopening school will bring to you and your familes too.</w:t>
      </w:r>
    </w:p>
    <w:p w14:paraId="14A90392" w14:textId="77777777" w:rsidR="00BA0902" w:rsidRPr="00BA0902" w:rsidRDefault="00BA0902" w:rsidP="00BA0902">
      <w:pPr>
        <w:pStyle w:val="NoSpacing"/>
        <w:jc w:val="both"/>
        <w:rPr>
          <w:rFonts w:ascii="Comic Sans MS" w:hAnsi="Comic Sans MS"/>
          <w:noProof/>
          <w:sz w:val="20"/>
          <w:szCs w:val="16"/>
        </w:rPr>
      </w:pPr>
    </w:p>
    <w:p w14:paraId="4809657B" w14:textId="6F200A6D" w:rsidR="00BA0902" w:rsidRPr="00BA0902" w:rsidRDefault="00476993" w:rsidP="00BA0902">
      <w:pPr>
        <w:pStyle w:val="NoSpacing"/>
        <w:jc w:val="both"/>
        <w:rPr>
          <w:rFonts w:ascii="Comic Sans MS" w:hAnsi="Comic Sans MS"/>
          <w:noProof/>
          <w:sz w:val="20"/>
          <w:szCs w:val="16"/>
        </w:rPr>
      </w:pPr>
      <w:r w:rsidRPr="00BA0902">
        <w:rPr>
          <w:rFonts w:ascii="Comic Sans MS" w:hAnsi="Comic Sans MS"/>
          <w:b/>
          <w:bCs/>
          <w:noProof/>
          <w:sz w:val="22"/>
          <w:u w:val="single"/>
        </w:rPr>
        <w:t>School will reopen to ALL pupils in Reception to Year 6 from Monday 7</w:t>
      </w:r>
      <w:r w:rsidRPr="00BA0902">
        <w:rPr>
          <w:rFonts w:ascii="Comic Sans MS" w:hAnsi="Comic Sans MS"/>
          <w:b/>
          <w:bCs/>
          <w:noProof/>
          <w:sz w:val="22"/>
          <w:u w:val="single"/>
          <w:vertAlign w:val="superscript"/>
        </w:rPr>
        <w:t>th</w:t>
      </w:r>
      <w:r w:rsidRPr="00BA0902">
        <w:rPr>
          <w:rFonts w:ascii="Comic Sans MS" w:hAnsi="Comic Sans MS"/>
          <w:b/>
          <w:bCs/>
          <w:noProof/>
          <w:sz w:val="22"/>
          <w:u w:val="single"/>
        </w:rPr>
        <w:t xml:space="preserve"> September.</w:t>
      </w:r>
      <w:r w:rsidR="005A396C" w:rsidRPr="00BA0902">
        <w:rPr>
          <w:rFonts w:ascii="Comic Sans MS" w:hAnsi="Comic Sans MS"/>
          <w:noProof/>
          <w:sz w:val="22"/>
        </w:rPr>
        <w:t xml:space="preserve"> </w:t>
      </w:r>
      <w:r w:rsidR="005A396C" w:rsidRPr="00BA0902">
        <w:rPr>
          <w:rFonts w:ascii="Comic Sans MS" w:hAnsi="Comic Sans MS"/>
          <w:noProof/>
          <w:sz w:val="20"/>
          <w:szCs w:val="16"/>
        </w:rPr>
        <w:t>Nursery pupils will be notified by Mrs Ryan tomorrow on how you will be phased into Nursery</w:t>
      </w:r>
      <w:r w:rsidR="00D73F50" w:rsidRPr="00BA0902">
        <w:rPr>
          <w:rFonts w:ascii="Comic Sans MS" w:hAnsi="Comic Sans MS"/>
          <w:noProof/>
          <w:sz w:val="20"/>
          <w:szCs w:val="16"/>
        </w:rPr>
        <w:t xml:space="preserve"> in your groups</w:t>
      </w:r>
      <w:r w:rsidR="005A396C" w:rsidRPr="00BA0902">
        <w:rPr>
          <w:rFonts w:ascii="Comic Sans MS" w:hAnsi="Comic Sans MS"/>
          <w:noProof/>
          <w:sz w:val="20"/>
          <w:szCs w:val="16"/>
        </w:rPr>
        <w:t>. We will be moving to</w:t>
      </w:r>
      <w:r w:rsidR="00F05BB5" w:rsidRPr="00BA0902">
        <w:rPr>
          <w:rFonts w:ascii="Comic Sans MS" w:hAnsi="Comic Sans MS"/>
          <w:noProof/>
          <w:sz w:val="20"/>
          <w:szCs w:val="16"/>
        </w:rPr>
        <w:t>wards</w:t>
      </w:r>
      <w:r w:rsidR="005A396C" w:rsidRPr="00BA0902">
        <w:rPr>
          <w:rFonts w:ascii="Comic Sans MS" w:hAnsi="Comic Sans MS"/>
          <w:noProof/>
          <w:sz w:val="20"/>
          <w:szCs w:val="16"/>
        </w:rPr>
        <w:t xml:space="preserve"> creat</w:t>
      </w:r>
      <w:r w:rsidR="00F05BB5" w:rsidRPr="00BA0902">
        <w:rPr>
          <w:rFonts w:ascii="Comic Sans MS" w:hAnsi="Comic Sans MS"/>
          <w:noProof/>
          <w:sz w:val="20"/>
          <w:szCs w:val="16"/>
        </w:rPr>
        <w:t>ing new</w:t>
      </w:r>
      <w:r w:rsidR="005A396C" w:rsidRPr="00BA0902">
        <w:rPr>
          <w:rFonts w:ascii="Comic Sans MS" w:hAnsi="Comic Sans MS"/>
          <w:noProof/>
          <w:sz w:val="20"/>
          <w:szCs w:val="16"/>
        </w:rPr>
        <w:t xml:space="preserve"> ‘</w:t>
      </w:r>
      <w:r w:rsidR="005A396C" w:rsidRPr="00BA0902">
        <w:rPr>
          <w:rFonts w:ascii="Comic Sans MS" w:hAnsi="Comic Sans MS"/>
          <w:b/>
          <w:bCs/>
          <w:noProof/>
          <w:sz w:val="20"/>
          <w:szCs w:val="16"/>
        </w:rPr>
        <w:t>contact groups’.</w:t>
      </w:r>
      <w:r w:rsidR="005A396C" w:rsidRPr="00BA0902">
        <w:rPr>
          <w:rFonts w:ascii="Comic Sans MS" w:hAnsi="Comic Sans MS"/>
          <w:noProof/>
          <w:sz w:val="20"/>
          <w:szCs w:val="16"/>
        </w:rPr>
        <w:t xml:space="preserve"> These contact groups will be made up of groups of children </w:t>
      </w:r>
      <w:r w:rsidR="00FE3670" w:rsidRPr="00BA0902">
        <w:rPr>
          <w:rFonts w:ascii="Comic Sans MS" w:hAnsi="Comic Sans MS"/>
          <w:noProof/>
          <w:sz w:val="20"/>
          <w:szCs w:val="16"/>
        </w:rPr>
        <w:t xml:space="preserve">in certain </w:t>
      </w:r>
      <w:r w:rsidR="005A396C" w:rsidRPr="00BA0902">
        <w:rPr>
          <w:rFonts w:ascii="Comic Sans MS" w:hAnsi="Comic Sans MS"/>
          <w:noProof/>
          <w:sz w:val="20"/>
          <w:szCs w:val="16"/>
        </w:rPr>
        <w:t xml:space="preserve">classes. </w:t>
      </w:r>
      <w:r w:rsidR="005A396C" w:rsidRPr="00BA0902">
        <w:rPr>
          <w:rFonts w:ascii="Comic Sans MS" w:hAnsi="Comic Sans MS"/>
          <w:b/>
          <w:bCs/>
          <w:noProof/>
          <w:sz w:val="20"/>
          <w:szCs w:val="16"/>
        </w:rPr>
        <w:t>We will have 5 contact groups</w:t>
      </w:r>
      <w:r w:rsidR="00F05BB5" w:rsidRPr="00BA0902">
        <w:rPr>
          <w:rFonts w:ascii="Comic Sans MS" w:hAnsi="Comic Sans MS"/>
          <w:b/>
          <w:bCs/>
          <w:noProof/>
          <w:sz w:val="20"/>
          <w:szCs w:val="16"/>
        </w:rPr>
        <w:t xml:space="preserve"> in school</w:t>
      </w:r>
      <w:r w:rsidR="005A396C" w:rsidRPr="00BA0902">
        <w:rPr>
          <w:rFonts w:ascii="Comic Sans MS" w:hAnsi="Comic Sans MS"/>
          <w:b/>
          <w:bCs/>
          <w:noProof/>
          <w:sz w:val="20"/>
          <w:szCs w:val="16"/>
        </w:rPr>
        <w:t xml:space="preserve"> known as </w:t>
      </w:r>
      <w:r w:rsidR="00BA0902" w:rsidRPr="00BA0902">
        <w:rPr>
          <w:rFonts w:ascii="Comic Sans MS" w:hAnsi="Comic Sans MS"/>
          <w:b/>
          <w:bCs/>
          <w:noProof/>
          <w:sz w:val="20"/>
          <w:szCs w:val="16"/>
        </w:rPr>
        <w:t>‘</w:t>
      </w:r>
      <w:r w:rsidR="005A396C" w:rsidRPr="00BA0902">
        <w:rPr>
          <w:rFonts w:ascii="Comic Sans MS" w:hAnsi="Comic Sans MS"/>
          <w:b/>
          <w:bCs/>
          <w:noProof/>
          <w:sz w:val="20"/>
          <w:szCs w:val="16"/>
        </w:rPr>
        <w:t>Bubbles</w:t>
      </w:r>
      <w:r w:rsidR="00BA0902" w:rsidRPr="00BA0902">
        <w:rPr>
          <w:rFonts w:ascii="Comic Sans MS" w:hAnsi="Comic Sans MS"/>
          <w:b/>
          <w:bCs/>
          <w:noProof/>
          <w:sz w:val="20"/>
          <w:szCs w:val="16"/>
        </w:rPr>
        <w:t>’</w:t>
      </w:r>
      <w:r w:rsidR="005A396C" w:rsidRPr="00BA0902">
        <w:rPr>
          <w:rFonts w:ascii="Comic Sans MS" w:hAnsi="Comic Sans MS"/>
          <w:b/>
          <w:bCs/>
          <w:noProof/>
          <w:sz w:val="20"/>
          <w:szCs w:val="16"/>
        </w:rPr>
        <w:t>.</w:t>
      </w:r>
      <w:r w:rsidR="005A396C" w:rsidRPr="00BA0902">
        <w:rPr>
          <w:rFonts w:ascii="Comic Sans MS" w:hAnsi="Comic Sans MS"/>
          <w:noProof/>
          <w:sz w:val="20"/>
          <w:szCs w:val="16"/>
        </w:rPr>
        <w:t xml:space="preserve"> </w:t>
      </w:r>
      <w:r w:rsidR="00FE3670" w:rsidRPr="00BA0902">
        <w:rPr>
          <w:rFonts w:ascii="Comic Sans MS" w:hAnsi="Comic Sans MS"/>
          <w:noProof/>
          <w:sz w:val="20"/>
          <w:szCs w:val="16"/>
        </w:rPr>
        <w:t xml:space="preserve">Your child will still be in the same classes we shared with you at the start of July and some </w:t>
      </w:r>
      <w:r w:rsidR="00BA0902" w:rsidRPr="00BA0902">
        <w:rPr>
          <w:rFonts w:ascii="Comic Sans MS" w:hAnsi="Comic Sans MS"/>
          <w:noProof/>
          <w:sz w:val="20"/>
          <w:szCs w:val="16"/>
        </w:rPr>
        <w:t xml:space="preserve">classes </w:t>
      </w:r>
      <w:r w:rsidR="00FE3670" w:rsidRPr="00BA0902">
        <w:rPr>
          <w:rFonts w:ascii="Comic Sans MS" w:hAnsi="Comic Sans MS"/>
          <w:noProof/>
          <w:sz w:val="20"/>
          <w:szCs w:val="16"/>
        </w:rPr>
        <w:t>will be able to be in contact</w:t>
      </w:r>
      <w:r w:rsidR="00BA0902" w:rsidRPr="00BA0902">
        <w:rPr>
          <w:rFonts w:ascii="Comic Sans MS" w:hAnsi="Comic Sans MS"/>
          <w:noProof/>
          <w:sz w:val="20"/>
          <w:szCs w:val="16"/>
        </w:rPr>
        <w:t xml:space="preserve"> with each other on the school site</w:t>
      </w:r>
      <w:r w:rsidR="00FE3670" w:rsidRPr="00BA0902">
        <w:rPr>
          <w:rFonts w:ascii="Comic Sans MS" w:hAnsi="Comic Sans MS"/>
          <w:noProof/>
          <w:sz w:val="20"/>
          <w:szCs w:val="16"/>
        </w:rPr>
        <w:t xml:space="preserve">. </w:t>
      </w:r>
      <w:r w:rsidR="005A396C" w:rsidRPr="00BA0902">
        <w:rPr>
          <w:rFonts w:ascii="Comic Sans MS" w:hAnsi="Comic Sans MS"/>
          <w:noProof/>
          <w:sz w:val="20"/>
          <w:szCs w:val="16"/>
        </w:rPr>
        <w:t xml:space="preserve">Please read the </w:t>
      </w:r>
      <w:r w:rsidR="00076E89">
        <w:rPr>
          <w:rFonts w:ascii="Comic Sans MS" w:hAnsi="Comic Sans MS"/>
          <w:noProof/>
          <w:sz w:val="20"/>
          <w:szCs w:val="16"/>
        </w:rPr>
        <w:t xml:space="preserve">operational </w:t>
      </w:r>
      <w:r w:rsidR="005A396C" w:rsidRPr="00BA0902">
        <w:rPr>
          <w:rFonts w:ascii="Comic Sans MS" w:hAnsi="Comic Sans MS"/>
          <w:noProof/>
          <w:sz w:val="20"/>
          <w:szCs w:val="16"/>
        </w:rPr>
        <w:t>guidance from Welsh Government with regards to contact groups and why schools will be working in this way at the link</w:t>
      </w:r>
      <w:r w:rsidR="0000035B" w:rsidRPr="00BA0902">
        <w:rPr>
          <w:rFonts w:ascii="Comic Sans MS" w:hAnsi="Comic Sans MS"/>
          <w:noProof/>
          <w:sz w:val="20"/>
          <w:szCs w:val="16"/>
        </w:rPr>
        <w:t>s</w:t>
      </w:r>
      <w:r w:rsidR="005A396C" w:rsidRPr="00BA0902">
        <w:rPr>
          <w:rFonts w:ascii="Comic Sans MS" w:hAnsi="Comic Sans MS"/>
          <w:noProof/>
          <w:sz w:val="20"/>
          <w:szCs w:val="16"/>
        </w:rPr>
        <w:t xml:space="preserve"> here: </w:t>
      </w:r>
    </w:p>
    <w:p w14:paraId="7704F9FB" w14:textId="77777777" w:rsidR="00BA0902" w:rsidRPr="00BA0902" w:rsidRDefault="00BA0902" w:rsidP="00BA0902">
      <w:pPr>
        <w:pStyle w:val="NoSpacing"/>
        <w:jc w:val="both"/>
        <w:rPr>
          <w:rFonts w:ascii="Comic Sans MS" w:hAnsi="Comic Sans MS"/>
          <w:noProof/>
          <w:sz w:val="20"/>
          <w:szCs w:val="16"/>
        </w:rPr>
      </w:pPr>
    </w:p>
    <w:p w14:paraId="2809515F" w14:textId="62829E8D" w:rsidR="0000035B" w:rsidRPr="00AF0C30" w:rsidRDefault="0000035B" w:rsidP="00BA0902">
      <w:pPr>
        <w:pStyle w:val="NoSpacing"/>
        <w:jc w:val="both"/>
        <w:rPr>
          <w:rFonts w:ascii="Comic Sans MS" w:hAnsi="Comic Sans MS"/>
          <w:noProof/>
          <w:sz w:val="28"/>
          <w:szCs w:val="22"/>
        </w:rPr>
      </w:pPr>
      <w:proofErr w:type="spellStart"/>
      <w:r w:rsidRPr="00AF0C30">
        <w:rPr>
          <w:rFonts w:ascii="Comic Sans MS" w:hAnsi="Comic Sans MS" w:cs="Arial"/>
          <w:color w:val="323130"/>
          <w:sz w:val="28"/>
          <w:szCs w:val="22"/>
          <w:bdr w:val="none" w:sz="0" w:space="0" w:color="auto" w:frame="1"/>
        </w:rPr>
        <w:t>En</w:t>
      </w:r>
      <w:proofErr w:type="spellEnd"/>
      <w:r w:rsidRPr="00AF0C30">
        <w:rPr>
          <w:rFonts w:ascii="Comic Sans MS" w:hAnsi="Comic Sans MS" w:cs="Arial"/>
          <w:color w:val="323130"/>
          <w:sz w:val="28"/>
          <w:szCs w:val="22"/>
          <w:bdr w:val="none" w:sz="0" w:space="0" w:color="auto" w:frame="1"/>
        </w:rPr>
        <w:t xml:space="preserve"> – </w:t>
      </w:r>
      <w:hyperlink r:id="rId11" w:tgtFrame="_blank" w:tooltip="Original URL: https://gov.wales/operational-guidance-schools-and-settings-autumn-term-covid-19. Click or tap if you trust this link." w:history="1">
        <w:r w:rsidRPr="00AF0C30">
          <w:rPr>
            <w:rStyle w:val="Hyperlink"/>
            <w:rFonts w:ascii="Comic Sans MS" w:hAnsi="Comic Sans MS"/>
            <w:sz w:val="20"/>
            <w:bdr w:val="none" w:sz="0" w:space="0" w:color="auto" w:frame="1"/>
          </w:rPr>
          <w:t>https://gov.wales/operational-guidance-schools-and-settings-autumn-term-covid-19</w:t>
        </w:r>
      </w:hyperlink>
    </w:p>
    <w:p w14:paraId="33090248" w14:textId="14F71CE1" w:rsidR="0000035B" w:rsidRPr="00AF0C30" w:rsidRDefault="0000035B" w:rsidP="00BA0902">
      <w:pPr>
        <w:pStyle w:val="NoSpacing"/>
        <w:jc w:val="both"/>
        <w:rPr>
          <w:rStyle w:val="Hyperlink"/>
          <w:rFonts w:ascii="Comic Sans MS" w:hAnsi="Comic Sans MS"/>
          <w:sz w:val="20"/>
          <w:bdr w:val="none" w:sz="0" w:space="0" w:color="auto" w:frame="1"/>
        </w:rPr>
      </w:pPr>
      <w:r w:rsidRPr="00AF0C30">
        <w:rPr>
          <w:rFonts w:ascii="Comic Sans MS" w:hAnsi="Comic Sans MS" w:cs="Arial"/>
          <w:color w:val="323130"/>
          <w:sz w:val="28"/>
          <w:szCs w:val="22"/>
          <w:bdr w:val="none" w:sz="0" w:space="0" w:color="auto" w:frame="1"/>
        </w:rPr>
        <w:t>Cy – </w:t>
      </w:r>
      <w:hyperlink r:id="rId12" w:tgtFrame="_blank" w:tooltip="Original URL: https://llyw.cymru/canllawiau-gweithredol-ar-gyfer-ysgolion-lleoliadau-o-dymor-yr-hydref-covid-19. Click or tap if you trust this link." w:history="1">
        <w:r w:rsidRPr="00AF0C30">
          <w:rPr>
            <w:rStyle w:val="Hyperlink"/>
            <w:rFonts w:ascii="Comic Sans MS" w:hAnsi="Comic Sans MS"/>
            <w:sz w:val="20"/>
            <w:bdr w:val="none" w:sz="0" w:space="0" w:color="auto" w:frame="1"/>
          </w:rPr>
          <w:t>https://llyw.cymru/canllawiau-gweithredol-ar-gyfer-ysgolion-lleoliadau-o-dymor-yr-hydref-covid-19</w:t>
        </w:r>
      </w:hyperlink>
    </w:p>
    <w:p w14:paraId="671B9F9B" w14:textId="77777777" w:rsidR="00BA0902" w:rsidRPr="00BA0902" w:rsidRDefault="00BA0902" w:rsidP="00BA0902">
      <w:pPr>
        <w:pStyle w:val="NoSpacing"/>
        <w:jc w:val="both"/>
        <w:rPr>
          <w:rFonts w:ascii="Comic Sans MS" w:hAnsi="Comic Sans MS"/>
          <w:color w:val="323130"/>
          <w:sz w:val="14"/>
          <w:szCs w:val="16"/>
        </w:rPr>
      </w:pPr>
    </w:p>
    <w:p w14:paraId="3B31A136" w14:textId="43F27776" w:rsidR="00F80FCF" w:rsidRPr="00BA0902" w:rsidRDefault="00FE3670" w:rsidP="00BA0902">
      <w:pPr>
        <w:pStyle w:val="NoSpacing"/>
        <w:jc w:val="both"/>
        <w:rPr>
          <w:rFonts w:ascii="Comic Sans MS" w:hAnsi="Comic Sans MS"/>
          <w:noProof/>
          <w:sz w:val="20"/>
          <w:szCs w:val="16"/>
        </w:rPr>
      </w:pPr>
      <w:r w:rsidRPr="00BA0902">
        <w:rPr>
          <w:rFonts w:ascii="Comic Sans MS" w:hAnsi="Comic Sans MS"/>
          <w:noProof/>
          <w:sz w:val="20"/>
          <w:szCs w:val="16"/>
        </w:rPr>
        <w:t xml:space="preserve">To allow the children back into school safely, </w:t>
      </w:r>
      <w:r w:rsidR="00BA0902" w:rsidRPr="00BA0902">
        <w:rPr>
          <w:rFonts w:ascii="Comic Sans MS" w:hAnsi="Comic Sans MS"/>
          <w:noProof/>
          <w:sz w:val="20"/>
          <w:szCs w:val="16"/>
        </w:rPr>
        <w:t>we need to be very flexible. We</w:t>
      </w:r>
      <w:r w:rsidR="005A396C" w:rsidRPr="00BA0902">
        <w:rPr>
          <w:rFonts w:ascii="Comic Sans MS" w:hAnsi="Comic Sans MS"/>
          <w:noProof/>
          <w:sz w:val="20"/>
          <w:szCs w:val="16"/>
        </w:rPr>
        <w:t xml:space="preserve"> must stagger times of the start and end of the day. This is to allow less interaction between Bubbles</w:t>
      </w:r>
      <w:r w:rsidR="00A01ED7" w:rsidRPr="00BA0902">
        <w:rPr>
          <w:rFonts w:ascii="Comic Sans MS" w:hAnsi="Comic Sans MS"/>
          <w:noProof/>
          <w:sz w:val="20"/>
          <w:szCs w:val="16"/>
        </w:rPr>
        <w:t xml:space="preserve"> and help to keep us </w:t>
      </w:r>
      <w:r w:rsidR="00A01ED7" w:rsidRPr="00BA0902">
        <w:rPr>
          <w:rFonts w:ascii="Comic Sans MS" w:hAnsi="Comic Sans MS"/>
          <w:b/>
          <w:bCs/>
          <w:noProof/>
          <w:sz w:val="20"/>
          <w:szCs w:val="16"/>
          <w:u w:val="single"/>
        </w:rPr>
        <w:t>all</w:t>
      </w:r>
      <w:r w:rsidR="00A01ED7" w:rsidRPr="00BA0902">
        <w:rPr>
          <w:rFonts w:ascii="Comic Sans MS" w:hAnsi="Comic Sans MS"/>
          <w:noProof/>
          <w:sz w:val="20"/>
          <w:szCs w:val="16"/>
        </w:rPr>
        <w:t xml:space="preserve"> safe</w:t>
      </w:r>
      <w:r w:rsidR="005A396C" w:rsidRPr="00BA0902">
        <w:rPr>
          <w:rFonts w:ascii="Comic Sans MS" w:hAnsi="Comic Sans MS"/>
          <w:noProof/>
          <w:sz w:val="20"/>
          <w:szCs w:val="16"/>
        </w:rPr>
        <w:t>.</w:t>
      </w:r>
      <w:r w:rsidR="00A01ED7" w:rsidRPr="00BA0902">
        <w:rPr>
          <w:rFonts w:ascii="Comic Sans MS" w:hAnsi="Comic Sans MS"/>
          <w:noProof/>
          <w:sz w:val="20"/>
          <w:szCs w:val="16"/>
        </w:rPr>
        <w:t xml:space="preserve"> Although the beginning and end of the day is slightly adjusted, it remains over the minimum teaching hours your child is expected to receive. </w:t>
      </w:r>
      <w:r w:rsidR="00736395" w:rsidRPr="00BA0902">
        <w:rPr>
          <w:rFonts w:ascii="Comic Sans MS" w:hAnsi="Comic Sans MS"/>
          <w:noProof/>
          <w:sz w:val="20"/>
          <w:szCs w:val="16"/>
        </w:rPr>
        <w:t>This</w:t>
      </w:r>
      <w:r w:rsidR="00AF0C30">
        <w:rPr>
          <w:rFonts w:ascii="Comic Sans MS" w:hAnsi="Comic Sans MS"/>
          <w:noProof/>
          <w:sz w:val="20"/>
          <w:szCs w:val="16"/>
        </w:rPr>
        <w:t xml:space="preserve"> arrangement </w:t>
      </w:r>
      <w:r w:rsidR="00736395" w:rsidRPr="00BA0902">
        <w:rPr>
          <w:rFonts w:ascii="Comic Sans MS" w:hAnsi="Comic Sans MS"/>
          <w:noProof/>
          <w:sz w:val="20"/>
          <w:szCs w:val="16"/>
        </w:rPr>
        <w:t xml:space="preserve"> will be </w:t>
      </w:r>
      <w:r w:rsidR="00F05BB5" w:rsidRPr="00BA0902">
        <w:rPr>
          <w:rFonts w:ascii="Comic Sans MS" w:hAnsi="Comic Sans MS"/>
          <w:noProof/>
          <w:sz w:val="20"/>
          <w:szCs w:val="16"/>
        </w:rPr>
        <w:t>cont</w:t>
      </w:r>
      <w:r w:rsidR="00E861EC" w:rsidRPr="00BA0902">
        <w:rPr>
          <w:rFonts w:ascii="Comic Sans MS" w:hAnsi="Comic Sans MS"/>
          <w:noProof/>
          <w:sz w:val="20"/>
          <w:szCs w:val="16"/>
        </w:rPr>
        <w:t>i</w:t>
      </w:r>
      <w:r w:rsidR="00F05BB5" w:rsidRPr="00BA0902">
        <w:rPr>
          <w:rFonts w:ascii="Comic Sans MS" w:hAnsi="Comic Sans MS"/>
          <w:noProof/>
          <w:sz w:val="20"/>
          <w:szCs w:val="16"/>
        </w:rPr>
        <w:t xml:space="preserve">nually </w:t>
      </w:r>
      <w:r w:rsidR="00736395" w:rsidRPr="00BA0902">
        <w:rPr>
          <w:rFonts w:ascii="Comic Sans MS" w:hAnsi="Comic Sans MS"/>
          <w:noProof/>
          <w:sz w:val="20"/>
          <w:szCs w:val="16"/>
        </w:rPr>
        <w:t xml:space="preserve">reviewed in line with any risks linked to Covid 19. </w:t>
      </w:r>
      <w:r w:rsidR="00A01ED7" w:rsidRPr="00BA0902">
        <w:rPr>
          <w:rFonts w:ascii="Comic Sans MS" w:hAnsi="Comic Sans MS"/>
          <w:noProof/>
          <w:sz w:val="20"/>
          <w:szCs w:val="16"/>
        </w:rPr>
        <w:t>We will also be using different gates for your child to enter and leave the site</w:t>
      </w:r>
      <w:r w:rsidRPr="00BA0902">
        <w:rPr>
          <w:rFonts w:ascii="Comic Sans MS" w:hAnsi="Comic Sans MS"/>
          <w:noProof/>
          <w:sz w:val="20"/>
          <w:szCs w:val="16"/>
        </w:rPr>
        <w:t>, which will be staffed</w:t>
      </w:r>
      <w:r w:rsidR="00A01ED7" w:rsidRPr="00BA0902">
        <w:rPr>
          <w:rFonts w:ascii="Comic Sans MS" w:hAnsi="Comic Sans MS"/>
          <w:noProof/>
          <w:sz w:val="20"/>
          <w:szCs w:val="16"/>
        </w:rPr>
        <w:t>. We have outlined this</w:t>
      </w:r>
      <w:r w:rsidR="00DD6F78" w:rsidRPr="00BA0902">
        <w:rPr>
          <w:rFonts w:ascii="Comic Sans MS" w:hAnsi="Comic Sans MS"/>
          <w:noProof/>
          <w:sz w:val="20"/>
          <w:szCs w:val="16"/>
        </w:rPr>
        <w:t xml:space="preserve"> on the next page</w:t>
      </w:r>
      <w:r w:rsidR="00A01ED7" w:rsidRPr="00BA0902">
        <w:rPr>
          <w:rFonts w:ascii="Comic Sans MS" w:hAnsi="Comic Sans MS"/>
          <w:noProof/>
          <w:sz w:val="20"/>
          <w:szCs w:val="16"/>
        </w:rPr>
        <w:t xml:space="preserve">. </w:t>
      </w:r>
      <w:r w:rsidR="005A396C" w:rsidRPr="00BA0902">
        <w:rPr>
          <w:rFonts w:ascii="Comic Sans MS" w:hAnsi="Comic Sans MS"/>
          <w:noProof/>
          <w:sz w:val="20"/>
          <w:szCs w:val="16"/>
        </w:rPr>
        <w:t xml:space="preserve">We will </w:t>
      </w:r>
      <w:r w:rsidR="00F05BB5" w:rsidRPr="00BA0902">
        <w:rPr>
          <w:rFonts w:ascii="Comic Sans MS" w:hAnsi="Comic Sans MS"/>
          <w:noProof/>
          <w:sz w:val="20"/>
          <w:szCs w:val="16"/>
        </w:rPr>
        <w:t xml:space="preserve">also </w:t>
      </w:r>
      <w:r w:rsidR="00A01ED7" w:rsidRPr="00BA0902">
        <w:rPr>
          <w:rFonts w:ascii="Comic Sans MS" w:hAnsi="Comic Sans MS"/>
          <w:noProof/>
          <w:sz w:val="20"/>
          <w:szCs w:val="16"/>
        </w:rPr>
        <w:t xml:space="preserve">need </w:t>
      </w:r>
      <w:r w:rsidR="005A396C" w:rsidRPr="00BA0902">
        <w:rPr>
          <w:rFonts w:ascii="Comic Sans MS" w:hAnsi="Comic Sans MS"/>
          <w:noProof/>
          <w:sz w:val="20"/>
          <w:szCs w:val="16"/>
        </w:rPr>
        <w:t>stagger br</w:t>
      </w:r>
      <w:r w:rsidR="00A01ED7" w:rsidRPr="00BA0902">
        <w:rPr>
          <w:rFonts w:ascii="Comic Sans MS" w:hAnsi="Comic Sans MS"/>
          <w:noProof/>
          <w:sz w:val="20"/>
          <w:szCs w:val="16"/>
        </w:rPr>
        <w:t>ea</w:t>
      </w:r>
      <w:r w:rsidR="005A396C" w:rsidRPr="00BA0902">
        <w:rPr>
          <w:rFonts w:ascii="Comic Sans MS" w:hAnsi="Comic Sans MS"/>
          <w:noProof/>
          <w:sz w:val="20"/>
          <w:szCs w:val="16"/>
        </w:rPr>
        <w:t xml:space="preserve">ks and lunchtimes too. </w:t>
      </w:r>
      <w:r w:rsidR="00AF0C30">
        <w:rPr>
          <w:rFonts w:ascii="Comic Sans MS" w:hAnsi="Comic Sans MS"/>
          <w:noProof/>
          <w:sz w:val="20"/>
          <w:szCs w:val="16"/>
        </w:rPr>
        <w:t>We would really welcome your support here for this arrangement for us all to be successful and I know you will apreciate having the weeks ahead to plan and prepare for these temporary changes in September.</w:t>
      </w:r>
    </w:p>
    <w:p w14:paraId="0AED6CED" w14:textId="77777777" w:rsidR="00BA0902" w:rsidRPr="00BA0902" w:rsidRDefault="00BA0902" w:rsidP="00BA0902">
      <w:pPr>
        <w:pStyle w:val="NoSpacing"/>
        <w:jc w:val="both"/>
        <w:rPr>
          <w:rFonts w:ascii="Comic Sans MS" w:hAnsi="Comic Sans MS"/>
          <w:noProof/>
          <w:sz w:val="20"/>
          <w:szCs w:val="16"/>
        </w:rPr>
      </w:pPr>
    </w:p>
    <w:p w14:paraId="1460CBAB" w14:textId="0C18A041" w:rsidR="005A396C" w:rsidRPr="00BA0902" w:rsidRDefault="00DD6F78" w:rsidP="00BA0902">
      <w:pPr>
        <w:pStyle w:val="NoSpacing"/>
        <w:jc w:val="both"/>
        <w:rPr>
          <w:rFonts w:ascii="Comic Sans MS" w:hAnsi="Comic Sans MS"/>
          <w:noProof/>
          <w:sz w:val="20"/>
          <w:szCs w:val="16"/>
        </w:rPr>
      </w:pPr>
      <w:r w:rsidRPr="00BA0902">
        <w:rPr>
          <w:rFonts w:ascii="Comic Sans MS" w:hAnsi="Comic Sans MS"/>
          <w:noProof/>
          <w:sz w:val="20"/>
          <w:szCs w:val="16"/>
        </w:rPr>
        <w:t xml:space="preserve">Some </w:t>
      </w:r>
      <w:r w:rsidR="00F05BB5" w:rsidRPr="00BA0902">
        <w:rPr>
          <w:rFonts w:ascii="Comic Sans MS" w:hAnsi="Comic Sans MS"/>
          <w:noProof/>
          <w:sz w:val="20"/>
          <w:szCs w:val="16"/>
        </w:rPr>
        <w:t xml:space="preserve">further </w:t>
      </w:r>
      <w:r w:rsidRPr="00BA0902">
        <w:rPr>
          <w:rFonts w:ascii="Comic Sans MS" w:hAnsi="Comic Sans MS"/>
          <w:noProof/>
          <w:sz w:val="20"/>
          <w:szCs w:val="16"/>
        </w:rPr>
        <w:t>changes for September</w:t>
      </w:r>
      <w:r w:rsidR="00F05BB5" w:rsidRPr="00BA0902">
        <w:rPr>
          <w:rFonts w:ascii="Comic Sans MS" w:hAnsi="Comic Sans MS"/>
          <w:noProof/>
          <w:sz w:val="20"/>
          <w:szCs w:val="16"/>
        </w:rPr>
        <w:t xml:space="preserve"> from our current situation</w:t>
      </w:r>
      <w:r w:rsidRPr="00BA0902">
        <w:rPr>
          <w:rFonts w:ascii="Comic Sans MS" w:hAnsi="Comic Sans MS"/>
          <w:noProof/>
          <w:sz w:val="20"/>
          <w:szCs w:val="16"/>
        </w:rPr>
        <w:t xml:space="preserve"> will be: </w:t>
      </w:r>
      <w:r w:rsidR="00F80FCF" w:rsidRPr="00BA0902">
        <w:rPr>
          <w:rFonts w:ascii="Comic Sans MS" w:hAnsi="Comic Sans MS"/>
          <w:noProof/>
          <w:sz w:val="20"/>
          <w:szCs w:val="16"/>
        </w:rPr>
        <w:t>l</w:t>
      </w:r>
      <w:r w:rsidRPr="00BA0902">
        <w:rPr>
          <w:rFonts w:ascii="Comic Sans MS" w:hAnsi="Comic Sans MS"/>
          <w:noProof/>
          <w:sz w:val="20"/>
          <w:szCs w:val="16"/>
        </w:rPr>
        <w:t xml:space="preserve">unch boxes are allowed on site, own lunch can be brought from home and if your child wishes to have snack, this should be brought from home </w:t>
      </w:r>
      <w:r w:rsidR="00F80FCF" w:rsidRPr="00BA0902">
        <w:rPr>
          <w:rFonts w:ascii="Comic Sans MS" w:hAnsi="Comic Sans MS"/>
          <w:noProof/>
          <w:sz w:val="20"/>
          <w:szCs w:val="16"/>
        </w:rPr>
        <w:t xml:space="preserve">too </w:t>
      </w:r>
      <w:r w:rsidRPr="00BA0902">
        <w:rPr>
          <w:rFonts w:ascii="Comic Sans MS" w:hAnsi="Comic Sans MS"/>
          <w:noProof/>
          <w:sz w:val="20"/>
          <w:szCs w:val="16"/>
        </w:rPr>
        <w:t xml:space="preserve">- fruit please.  Your child can bring in their own stationery in a pencil case, water bottle, santiser and a bag for school. Uniform is to be worn and P.E.Kit can brought in and left on pegs. The full running and operation guide will be with you over the summer holiday, to keep you informed and I will be updating </w:t>
      </w:r>
      <w:r w:rsidR="00F05BB5" w:rsidRPr="00BA0902">
        <w:rPr>
          <w:rFonts w:ascii="Comic Sans MS" w:hAnsi="Comic Sans MS"/>
          <w:noProof/>
          <w:sz w:val="20"/>
          <w:szCs w:val="16"/>
        </w:rPr>
        <w:t xml:space="preserve">this within </w:t>
      </w:r>
      <w:r w:rsidRPr="00BA0902">
        <w:rPr>
          <w:rFonts w:ascii="Comic Sans MS" w:hAnsi="Comic Sans MS"/>
          <w:noProof/>
          <w:sz w:val="20"/>
          <w:szCs w:val="16"/>
        </w:rPr>
        <w:t xml:space="preserve">the </w:t>
      </w:r>
      <w:r w:rsidR="00F05BB5" w:rsidRPr="00BA0902">
        <w:rPr>
          <w:rFonts w:ascii="Comic Sans MS" w:hAnsi="Comic Sans MS"/>
          <w:noProof/>
          <w:sz w:val="20"/>
          <w:szCs w:val="16"/>
        </w:rPr>
        <w:t>‘</w:t>
      </w:r>
      <w:r w:rsidRPr="00BA0902">
        <w:rPr>
          <w:rFonts w:ascii="Comic Sans MS" w:hAnsi="Comic Sans MS"/>
          <w:noProof/>
          <w:sz w:val="20"/>
          <w:szCs w:val="16"/>
        </w:rPr>
        <w:t>Parent Handbook</w:t>
      </w:r>
      <w:r w:rsidR="00F05BB5" w:rsidRPr="00BA0902">
        <w:rPr>
          <w:rFonts w:ascii="Comic Sans MS" w:hAnsi="Comic Sans MS"/>
          <w:noProof/>
          <w:sz w:val="20"/>
          <w:szCs w:val="16"/>
        </w:rPr>
        <w:t>’</w:t>
      </w:r>
      <w:r w:rsidRPr="00BA0902">
        <w:rPr>
          <w:rFonts w:ascii="Comic Sans MS" w:hAnsi="Comic Sans MS"/>
          <w:noProof/>
          <w:sz w:val="20"/>
          <w:szCs w:val="16"/>
        </w:rPr>
        <w:t xml:space="preserve"> we created recently for the check in sessions to reflect the new normal for our children</w:t>
      </w:r>
      <w:r w:rsidR="00F05BB5" w:rsidRPr="00BA0902">
        <w:rPr>
          <w:rFonts w:ascii="Comic Sans MS" w:hAnsi="Comic Sans MS"/>
          <w:noProof/>
          <w:sz w:val="20"/>
          <w:szCs w:val="16"/>
        </w:rPr>
        <w:t>. This handbook</w:t>
      </w:r>
      <w:r w:rsidRPr="00BA0902">
        <w:rPr>
          <w:rFonts w:ascii="Comic Sans MS" w:hAnsi="Comic Sans MS"/>
          <w:noProof/>
          <w:sz w:val="20"/>
          <w:szCs w:val="16"/>
        </w:rPr>
        <w:t xml:space="preserve"> will include important information on resources, toilets,</w:t>
      </w:r>
      <w:r w:rsidR="00F05BB5" w:rsidRPr="00BA0902">
        <w:rPr>
          <w:rFonts w:ascii="Comic Sans MS" w:hAnsi="Comic Sans MS"/>
          <w:noProof/>
          <w:sz w:val="20"/>
          <w:szCs w:val="16"/>
        </w:rPr>
        <w:t xml:space="preserve"> </w:t>
      </w:r>
      <w:r w:rsidRPr="00BA0902">
        <w:rPr>
          <w:rFonts w:ascii="Comic Sans MS" w:hAnsi="Comic Sans MS"/>
          <w:noProof/>
          <w:sz w:val="20"/>
          <w:szCs w:val="16"/>
        </w:rPr>
        <w:t xml:space="preserve">playtimes, playgrounds, lunch times and </w:t>
      </w:r>
      <w:r w:rsidR="007A792E" w:rsidRPr="00BA0902">
        <w:rPr>
          <w:rFonts w:ascii="Comic Sans MS" w:hAnsi="Comic Sans MS"/>
          <w:noProof/>
          <w:sz w:val="20"/>
          <w:szCs w:val="16"/>
        </w:rPr>
        <w:t xml:space="preserve">confirmed external </w:t>
      </w:r>
      <w:r w:rsidRPr="00BA0902">
        <w:rPr>
          <w:rFonts w:ascii="Comic Sans MS" w:hAnsi="Comic Sans MS"/>
          <w:noProof/>
          <w:sz w:val="20"/>
          <w:szCs w:val="16"/>
        </w:rPr>
        <w:t xml:space="preserve">catering arrangements, curriculum and further organisational you will need to know. </w:t>
      </w:r>
      <w:r w:rsidRPr="00BA0902">
        <w:rPr>
          <w:rFonts w:ascii="Comic Sans MS" w:hAnsi="Comic Sans MS"/>
          <w:b/>
          <w:bCs/>
          <w:noProof/>
          <w:sz w:val="20"/>
          <w:szCs w:val="16"/>
          <w:u w:val="single"/>
        </w:rPr>
        <w:t>There is a lot to do here</w:t>
      </w:r>
      <w:r w:rsidR="007D72D1" w:rsidRPr="00BA0902">
        <w:rPr>
          <w:rFonts w:ascii="Comic Sans MS" w:hAnsi="Comic Sans MS"/>
          <w:b/>
          <w:bCs/>
          <w:noProof/>
          <w:sz w:val="20"/>
          <w:szCs w:val="16"/>
          <w:u w:val="single"/>
        </w:rPr>
        <w:t xml:space="preserve">! All updates and </w:t>
      </w:r>
      <w:r w:rsidR="002578B3">
        <w:rPr>
          <w:rFonts w:ascii="Comic Sans MS" w:hAnsi="Comic Sans MS"/>
          <w:b/>
          <w:bCs/>
          <w:noProof/>
          <w:sz w:val="20"/>
          <w:szCs w:val="16"/>
          <w:u w:val="single"/>
        </w:rPr>
        <w:t xml:space="preserve">any </w:t>
      </w:r>
      <w:r w:rsidR="007D72D1" w:rsidRPr="00BA0902">
        <w:rPr>
          <w:rFonts w:ascii="Comic Sans MS" w:hAnsi="Comic Sans MS"/>
          <w:b/>
          <w:bCs/>
          <w:noProof/>
          <w:sz w:val="20"/>
          <w:szCs w:val="16"/>
          <w:u w:val="single"/>
        </w:rPr>
        <w:t>extra information</w:t>
      </w:r>
      <w:r w:rsidRPr="00BA0902">
        <w:rPr>
          <w:rFonts w:ascii="Comic Sans MS" w:hAnsi="Comic Sans MS"/>
          <w:b/>
          <w:bCs/>
          <w:noProof/>
          <w:sz w:val="20"/>
          <w:szCs w:val="16"/>
          <w:u w:val="single"/>
        </w:rPr>
        <w:t xml:space="preserve"> will be with you in plenty of time before we see you all again in September. </w:t>
      </w:r>
      <w:r w:rsidR="007D72D1" w:rsidRPr="00BA0902">
        <w:rPr>
          <w:rFonts w:ascii="Comic Sans MS" w:hAnsi="Comic Sans MS"/>
          <w:b/>
          <w:bCs/>
          <w:noProof/>
          <w:sz w:val="18"/>
          <w:szCs w:val="18"/>
          <w:u w:val="single"/>
        </w:rPr>
        <w:t xml:space="preserve">KEEP A CHECK YOUR EMAILS PLEASE </w:t>
      </w:r>
      <w:r w:rsidR="00FB5374" w:rsidRPr="00BA0902">
        <w:rPr>
          <w:rFonts w:ascii="Comic Sans MS" w:eastAsia="Segoe UI Emoji" w:hAnsi="Comic Sans MS" w:cs="Segoe UI Emoji"/>
          <w:b/>
          <w:bCs/>
          <w:noProof/>
          <w:sz w:val="18"/>
          <w:szCs w:val="18"/>
          <w:u w:val="single"/>
        </w:rPr>
        <w:sym w:font="Wingdings" w:char="F04A"/>
      </w:r>
    </w:p>
    <w:p w14:paraId="25620FA6" w14:textId="77777777" w:rsidR="003742EE" w:rsidRPr="00BA0902" w:rsidRDefault="003742EE" w:rsidP="00476993">
      <w:pPr>
        <w:rPr>
          <w:rFonts w:ascii="Comic Sans MS" w:hAnsi="Comic Sans MS"/>
          <w:b/>
          <w:bCs/>
          <w:noProof/>
          <w:color w:val="000000" w:themeColor="text1"/>
          <w:sz w:val="20"/>
          <w:u w:val="single"/>
        </w:rPr>
      </w:pPr>
    </w:p>
    <w:p w14:paraId="5E02E0BB" w14:textId="3DC8CA4F" w:rsidR="00BA0902" w:rsidRPr="00076E89" w:rsidRDefault="005A396C" w:rsidP="00476993">
      <w:pPr>
        <w:rPr>
          <w:rFonts w:ascii="Comic Sans MS" w:hAnsi="Comic Sans MS"/>
          <w:b/>
          <w:bCs/>
          <w:noProof/>
          <w:color w:val="000000" w:themeColor="text1"/>
          <w:sz w:val="22"/>
          <w:szCs w:val="22"/>
          <w:u w:val="single"/>
        </w:rPr>
      </w:pPr>
      <w:r w:rsidRPr="00076E89">
        <w:rPr>
          <w:rFonts w:ascii="Comic Sans MS" w:hAnsi="Comic Sans MS"/>
          <w:b/>
          <w:bCs/>
          <w:noProof/>
          <w:color w:val="000000" w:themeColor="text1"/>
          <w:sz w:val="22"/>
          <w:szCs w:val="22"/>
          <w:u w:val="single"/>
        </w:rPr>
        <w:lastRenderedPageBreak/>
        <w:t>Contact Groups will be as follows:</w:t>
      </w:r>
    </w:p>
    <w:tbl>
      <w:tblPr>
        <w:tblStyle w:val="TableGrid"/>
        <w:tblW w:w="11766" w:type="dxa"/>
        <w:tblInd w:w="-147" w:type="dxa"/>
        <w:tblLook w:val="04A0" w:firstRow="1" w:lastRow="0" w:firstColumn="1" w:lastColumn="0" w:noHBand="0" w:noVBand="1"/>
      </w:tblPr>
      <w:tblGrid>
        <w:gridCol w:w="2962"/>
        <w:gridCol w:w="990"/>
        <w:gridCol w:w="1131"/>
        <w:gridCol w:w="1132"/>
        <w:gridCol w:w="916"/>
        <w:gridCol w:w="4635"/>
      </w:tblGrid>
      <w:tr w:rsidR="00D73F50" w:rsidRPr="00076E89" w14:paraId="6E81FE8D" w14:textId="61FE485B" w:rsidTr="00076E89">
        <w:tc>
          <w:tcPr>
            <w:tcW w:w="2977" w:type="dxa"/>
          </w:tcPr>
          <w:p w14:paraId="08DC4696" w14:textId="4BD13E37" w:rsidR="00FE3670"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Year groups</w:t>
            </w:r>
            <w:r w:rsidR="00076E89">
              <w:rPr>
                <w:rFonts w:ascii="Comic Sans MS" w:hAnsi="Comic Sans MS"/>
                <w:noProof/>
                <w:sz w:val="19"/>
                <w:szCs w:val="19"/>
              </w:rPr>
              <w:t xml:space="preserve"> and Class Teacher</w:t>
            </w:r>
          </w:p>
        </w:tc>
        <w:tc>
          <w:tcPr>
            <w:tcW w:w="993" w:type="dxa"/>
          </w:tcPr>
          <w:p w14:paraId="058CAA5C" w14:textId="2DC25044" w:rsidR="00FE3670"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Class</w:t>
            </w:r>
          </w:p>
        </w:tc>
        <w:tc>
          <w:tcPr>
            <w:tcW w:w="1134" w:type="dxa"/>
          </w:tcPr>
          <w:p w14:paraId="007031F0" w14:textId="33D57A4E" w:rsidR="00FE3670"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Bubble</w:t>
            </w:r>
          </w:p>
        </w:tc>
        <w:tc>
          <w:tcPr>
            <w:tcW w:w="1134" w:type="dxa"/>
          </w:tcPr>
          <w:p w14:paraId="6B388599" w14:textId="736E82EF"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Start</w:t>
            </w:r>
            <w:r w:rsidR="00DD6F78" w:rsidRPr="00076E89">
              <w:rPr>
                <w:rFonts w:ascii="Comic Sans MS" w:hAnsi="Comic Sans MS"/>
                <w:noProof/>
                <w:sz w:val="19"/>
                <w:szCs w:val="19"/>
              </w:rPr>
              <w:t xml:space="preserve"> time</w:t>
            </w:r>
          </w:p>
        </w:tc>
        <w:tc>
          <w:tcPr>
            <w:tcW w:w="865" w:type="dxa"/>
          </w:tcPr>
          <w:p w14:paraId="726A2E60" w14:textId="0942B9CC"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 xml:space="preserve">End </w:t>
            </w:r>
            <w:r w:rsidR="00DD6F78" w:rsidRPr="00076E89">
              <w:rPr>
                <w:rFonts w:ascii="Comic Sans MS" w:hAnsi="Comic Sans MS"/>
                <w:noProof/>
                <w:sz w:val="19"/>
                <w:szCs w:val="19"/>
              </w:rPr>
              <w:t>time</w:t>
            </w:r>
          </w:p>
        </w:tc>
        <w:tc>
          <w:tcPr>
            <w:tcW w:w="4663" w:type="dxa"/>
          </w:tcPr>
          <w:p w14:paraId="732AC0EB" w14:textId="0B840A8D"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 xml:space="preserve">Children </w:t>
            </w:r>
            <w:r w:rsidR="00FE3670" w:rsidRPr="00076E89">
              <w:rPr>
                <w:rFonts w:ascii="Comic Sans MS" w:hAnsi="Comic Sans MS"/>
                <w:noProof/>
                <w:sz w:val="19"/>
                <w:szCs w:val="19"/>
              </w:rPr>
              <w:t>Entrance</w:t>
            </w:r>
            <w:r w:rsidR="00AF0C30" w:rsidRPr="00076E89">
              <w:rPr>
                <w:rFonts w:ascii="Comic Sans MS" w:hAnsi="Comic Sans MS"/>
                <w:noProof/>
                <w:sz w:val="19"/>
                <w:szCs w:val="19"/>
              </w:rPr>
              <w:t xml:space="preserve"> </w:t>
            </w:r>
            <w:r w:rsidR="00FE3670" w:rsidRPr="00076E89">
              <w:rPr>
                <w:rFonts w:ascii="Comic Sans MS" w:hAnsi="Comic Sans MS"/>
                <w:noProof/>
                <w:sz w:val="19"/>
                <w:szCs w:val="19"/>
              </w:rPr>
              <w:t>/ Exit</w:t>
            </w:r>
          </w:p>
        </w:tc>
      </w:tr>
      <w:tr w:rsidR="00D73F50" w:rsidRPr="00076E89" w14:paraId="3EA11ECC" w14:textId="4A37ECDC" w:rsidTr="00076E89">
        <w:trPr>
          <w:trHeight w:val="616"/>
        </w:trPr>
        <w:tc>
          <w:tcPr>
            <w:tcW w:w="2977" w:type="dxa"/>
          </w:tcPr>
          <w:p w14:paraId="5A799911" w14:textId="77777777" w:rsidR="00736395"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 xml:space="preserve">Nursery </w:t>
            </w:r>
          </w:p>
          <w:p w14:paraId="0C0F53CC" w14:textId="66DAF3A4"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Mrs Ryan</w:t>
            </w:r>
          </w:p>
        </w:tc>
        <w:tc>
          <w:tcPr>
            <w:tcW w:w="993" w:type="dxa"/>
          </w:tcPr>
          <w:p w14:paraId="430E743A" w14:textId="433C6719"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Class 1</w:t>
            </w:r>
          </w:p>
        </w:tc>
        <w:tc>
          <w:tcPr>
            <w:tcW w:w="1134" w:type="dxa"/>
          </w:tcPr>
          <w:p w14:paraId="1C8DBAFA" w14:textId="6EAA9F02"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Bubble A</w:t>
            </w:r>
            <w:r w:rsidR="00F80FCF" w:rsidRPr="00076E89">
              <w:rPr>
                <w:rFonts w:ascii="Comic Sans MS" w:hAnsi="Comic Sans MS"/>
                <w:noProof/>
                <w:sz w:val="19"/>
                <w:szCs w:val="19"/>
              </w:rPr>
              <w:t xml:space="preserve"> 1 &amp; 2</w:t>
            </w:r>
          </w:p>
        </w:tc>
        <w:tc>
          <w:tcPr>
            <w:tcW w:w="1134" w:type="dxa"/>
          </w:tcPr>
          <w:p w14:paraId="044ABD80" w14:textId="1DB0FBF8"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9am</w:t>
            </w:r>
          </w:p>
        </w:tc>
        <w:tc>
          <w:tcPr>
            <w:tcW w:w="865" w:type="dxa"/>
          </w:tcPr>
          <w:p w14:paraId="42547F36" w14:textId="62489FED"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11.30pm</w:t>
            </w:r>
          </w:p>
        </w:tc>
        <w:tc>
          <w:tcPr>
            <w:tcW w:w="4663" w:type="dxa"/>
          </w:tcPr>
          <w:p w14:paraId="5E868691" w14:textId="31D31AE0" w:rsidR="00FE3670" w:rsidRPr="00076E89" w:rsidRDefault="00681E0A" w:rsidP="00736395">
            <w:pPr>
              <w:pStyle w:val="NoSpacing"/>
              <w:rPr>
                <w:rFonts w:ascii="Comic Sans MS" w:hAnsi="Comic Sans MS"/>
                <w:noProof/>
                <w:sz w:val="19"/>
                <w:szCs w:val="19"/>
              </w:rPr>
            </w:pPr>
            <w:r w:rsidRPr="00076E89">
              <w:rPr>
                <w:rFonts w:ascii="Comic Sans MS" w:hAnsi="Comic Sans MS"/>
                <w:noProof/>
                <w:sz w:val="19"/>
                <w:szCs w:val="19"/>
              </w:rPr>
              <w:t>TBC due to works on site. We will Meet and Greet you at the small silver gate.</w:t>
            </w:r>
          </w:p>
        </w:tc>
      </w:tr>
      <w:tr w:rsidR="00D73F50" w:rsidRPr="00076E89" w14:paraId="3CB280C5" w14:textId="69E54FED" w:rsidTr="00076E89">
        <w:tc>
          <w:tcPr>
            <w:tcW w:w="2977" w:type="dxa"/>
          </w:tcPr>
          <w:p w14:paraId="3E15D1CC" w14:textId="77777777"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 xml:space="preserve">Reception </w:t>
            </w:r>
          </w:p>
          <w:p w14:paraId="46274C54" w14:textId="6BB0C694"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Mrs Hatton</w:t>
            </w:r>
          </w:p>
        </w:tc>
        <w:tc>
          <w:tcPr>
            <w:tcW w:w="993" w:type="dxa"/>
          </w:tcPr>
          <w:p w14:paraId="6CA812A5" w14:textId="0AC50734"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Class 2</w:t>
            </w:r>
          </w:p>
        </w:tc>
        <w:tc>
          <w:tcPr>
            <w:tcW w:w="1134" w:type="dxa"/>
          </w:tcPr>
          <w:p w14:paraId="06E045DF" w14:textId="01B75F8C"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Bubble B</w:t>
            </w:r>
          </w:p>
        </w:tc>
        <w:tc>
          <w:tcPr>
            <w:tcW w:w="1134" w:type="dxa"/>
          </w:tcPr>
          <w:p w14:paraId="64E52E49" w14:textId="4D898617"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9am</w:t>
            </w:r>
          </w:p>
        </w:tc>
        <w:tc>
          <w:tcPr>
            <w:tcW w:w="865" w:type="dxa"/>
          </w:tcPr>
          <w:p w14:paraId="472DA227" w14:textId="6E055723"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2.45pm</w:t>
            </w:r>
          </w:p>
        </w:tc>
        <w:tc>
          <w:tcPr>
            <w:tcW w:w="4663" w:type="dxa"/>
          </w:tcPr>
          <w:p w14:paraId="1D381C7A" w14:textId="54132569" w:rsidR="00FE3670" w:rsidRPr="00076E89" w:rsidRDefault="00FE3670" w:rsidP="00736395">
            <w:pPr>
              <w:pStyle w:val="NoSpacing"/>
              <w:rPr>
                <w:rFonts w:ascii="Comic Sans MS" w:hAnsi="Comic Sans MS"/>
                <w:noProof/>
                <w:sz w:val="19"/>
                <w:szCs w:val="19"/>
              </w:rPr>
            </w:pPr>
            <w:r w:rsidRPr="00076E89">
              <w:rPr>
                <w:rFonts w:ascii="Comic Sans MS" w:hAnsi="Comic Sans MS"/>
                <w:noProof/>
                <w:sz w:val="19"/>
                <w:szCs w:val="19"/>
              </w:rPr>
              <w:t>Small gate on the Padeswood Road</w:t>
            </w:r>
            <w:r w:rsidR="00D73F50" w:rsidRPr="00076E89">
              <w:rPr>
                <w:rFonts w:ascii="Comic Sans MS" w:hAnsi="Comic Sans MS"/>
                <w:noProof/>
                <w:sz w:val="19"/>
                <w:szCs w:val="19"/>
              </w:rPr>
              <w:t xml:space="preserve"> </w:t>
            </w:r>
            <w:r w:rsidR="00736395" w:rsidRPr="00076E89">
              <w:rPr>
                <w:rFonts w:ascii="Comic Sans MS" w:hAnsi="Comic Sans MS"/>
                <w:sz w:val="19"/>
                <w:szCs w:val="19"/>
              </w:rPr>
              <w:t>– Meet &amp; Greet to class door</w:t>
            </w:r>
          </w:p>
        </w:tc>
      </w:tr>
      <w:tr w:rsidR="00DD6F78" w:rsidRPr="00076E89" w14:paraId="61E5BD45" w14:textId="0CA944F2" w:rsidTr="00076E89">
        <w:tc>
          <w:tcPr>
            <w:tcW w:w="2977" w:type="dxa"/>
          </w:tcPr>
          <w:p w14:paraId="76B56C76" w14:textId="77777777" w:rsidR="00FE3670" w:rsidRPr="00076E89" w:rsidRDefault="00FE3670" w:rsidP="00736395">
            <w:pPr>
              <w:pStyle w:val="NoSpacing"/>
              <w:rPr>
                <w:rFonts w:ascii="Comic Sans MS" w:hAnsi="Comic Sans MS"/>
                <w:sz w:val="19"/>
                <w:szCs w:val="19"/>
              </w:rPr>
            </w:pPr>
            <w:r w:rsidRPr="00076E89">
              <w:rPr>
                <w:rFonts w:ascii="Comic Sans MS" w:hAnsi="Comic Sans MS"/>
                <w:sz w:val="19"/>
                <w:szCs w:val="19"/>
              </w:rPr>
              <w:t xml:space="preserve">Reception </w:t>
            </w:r>
          </w:p>
          <w:p w14:paraId="2702CDCD" w14:textId="7BF42527" w:rsidR="00736395" w:rsidRPr="00076E89" w:rsidRDefault="00736395" w:rsidP="00736395">
            <w:pPr>
              <w:pStyle w:val="NoSpacing"/>
              <w:rPr>
                <w:rFonts w:ascii="Comic Sans MS" w:hAnsi="Comic Sans MS"/>
                <w:noProof/>
                <w:sz w:val="19"/>
                <w:szCs w:val="19"/>
              </w:rPr>
            </w:pPr>
            <w:proofErr w:type="spellStart"/>
            <w:r w:rsidRPr="00076E89">
              <w:rPr>
                <w:rFonts w:ascii="Comic Sans MS" w:hAnsi="Comic Sans MS"/>
                <w:sz w:val="19"/>
                <w:szCs w:val="19"/>
              </w:rPr>
              <w:t>Mrs</w:t>
            </w:r>
            <w:proofErr w:type="spellEnd"/>
            <w:r w:rsidRPr="00076E89">
              <w:rPr>
                <w:rFonts w:ascii="Comic Sans MS" w:hAnsi="Comic Sans MS"/>
                <w:sz w:val="19"/>
                <w:szCs w:val="19"/>
              </w:rPr>
              <w:t xml:space="preserve"> </w:t>
            </w:r>
            <w:proofErr w:type="spellStart"/>
            <w:r w:rsidRPr="00076E89">
              <w:rPr>
                <w:rFonts w:ascii="Comic Sans MS" w:hAnsi="Comic Sans MS"/>
                <w:sz w:val="19"/>
                <w:szCs w:val="19"/>
              </w:rPr>
              <w:t>Fresa</w:t>
            </w:r>
            <w:proofErr w:type="spellEnd"/>
          </w:p>
        </w:tc>
        <w:tc>
          <w:tcPr>
            <w:tcW w:w="993" w:type="dxa"/>
          </w:tcPr>
          <w:p w14:paraId="319DE8D9" w14:textId="643B9E04" w:rsidR="00FE3670" w:rsidRPr="00076E89" w:rsidRDefault="00FE3670" w:rsidP="00736395">
            <w:pPr>
              <w:pStyle w:val="NoSpacing"/>
              <w:rPr>
                <w:rFonts w:ascii="Comic Sans MS" w:hAnsi="Comic Sans MS"/>
                <w:noProof/>
                <w:sz w:val="19"/>
                <w:szCs w:val="19"/>
              </w:rPr>
            </w:pPr>
            <w:r w:rsidRPr="00076E89">
              <w:rPr>
                <w:rFonts w:ascii="Comic Sans MS" w:hAnsi="Comic Sans MS"/>
                <w:sz w:val="19"/>
                <w:szCs w:val="19"/>
              </w:rPr>
              <w:t>Class 3</w:t>
            </w:r>
          </w:p>
        </w:tc>
        <w:tc>
          <w:tcPr>
            <w:tcW w:w="1134" w:type="dxa"/>
          </w:tcPr>
          <w:p w14:paraId="11FA893A" w14:textId="5695CACC" w:rsidR="00FE3670" w:rsidRPr="00076E89" w:rsidRDefault="00FE3670" w:rsidP="00736395">
            <w:pPr>
              <w:pStyle w:val="NoSpacing"/>
              <w:rPr>
                <w:rFonts w:ascii="Comic Sans MS" w:hAnsi="Comic Sans MS"/>
                <w:noProof/>
                <w:sz w:val="19"/>
                <w:szCs w:val="19"/>
              </w:rPr>
            </w:pPr>
            <w:r w:rsidRPr="00076E89">
              <w:rPr>
                <w:rFonts w:ascii="Comic Sans MS" w:hAnsi="Comic Sans MS"/>
                <w:sz w:val="19"/>
                <w:szCs w:val="19"/>
              </w:rPr>
              <w:t>Bubble B</w:t>
            </w:r>
          </w:p>
        </w:tc>
        <w:tc>
          <w:tcPr>
            <w:tcW w:w="1134" w:type="dxa"/>
          </w:tcPr>
          <w:p w14:paraId="536F38FB" w14:textId="4B91E7B9" w:rsidR="00FE3670" w:rsidRPr="00076E89" w:rsidRDefault="00FE3670" w:rsidP="00736395">
            <w:pPr>
              <w:pStyle w:val="NoSpacing"/>
              <w:rPr>
                <w:rFonts w:ascii="Comic Sans MS" w:hAnsi="Comic Sans MS"/>
                <w:noProof/>
                <w:sz w:val="19"/>
                <w:szCs w:val="19"/>
              </w:rPr>
            </w:pPr>
            <w:r w:rsidRPr="00076E89">
              <w:rPr>
                <w:rFonts w:ascii="Comic Sans MS" w:hAnsi="Comic Sans MS"/>
                <w:sz w:val="19"/>
                <w:szCs w:val="19"/>
              </w:rPr>
              <w:t>9am</w:t>
            </w:r>
          </w:p>
        </w:tc>
        <w:tc>
          <w:tcPr>
            <w:tcW w:w="865" w:type="dxa"/>
          </w:tcPr>
          <w:p w14:paraId="6CE9D6E3" w14:textId="37738876" w:rsidR="00FE3670" w:rsidRPr="00076E89" w:rsidRDefault="00FE3670" w:rsidP="00736395">
            <w:pPr>
              <w:pStyle w:val="NoSpacing"/>
              <w:rPr>
                <w:rFonts w:ascii="Comic Sans MS" w:hAnsi="Comic Sans MS"/>
                <w:noProof/>
                <w:sz w:val="19"/>
                <w:szCs w:val="19"/>
              </w:rPr>
            </w:pPr>
            <w:r w:rsidRPr="00076E89">
              <w:rPr>
                <w:rFonts w:ascii="Comic Sans MS" w:hAnsi="Comic Sans MS"/>
                <w:sz w:val="19"/>
                <w:szCs w:val="19"/>
              </w:rPr>
              <w:t>2.45pm</w:t>
            </w:r>
          </w:p>
        </w:tc>
        <w:tc>
          <w:tcPr>
            <w:tcW w:w="4663" w:type="dxa"/>
          </w:tcPr>
          <w:p w14:paraId="54C6BC79" w14:textId="43A2A62B" w:rsidR="00FE3670" w:rsidRPr="00076E89" w:rsidRDefault="00FE3670" w:rsidP="00736395">
            <w:pPr>
              <w:pStyle w:val="NoSpacing"/>
              <w:rPr>
                <w:rFonts w:ascii="Comic Sans MS" w:hAnsi="Comic Sans MS"/>
                <w:noProof/>
                <w:sz w:val="19"/>
                <w:szCs w:val="19"/>
              </w:rPr>
            </w:pPr>
            <w:r w:rsidRPr="00076E89">
              <w:rPr>
                <w:rFonts w:ascii="Comic Sans MS" w:hAnsi="Comic Sans MS"/>
                <w:sz w:val="19"/>
                <w:szCs w:val="19"/>
              </w:rPr>
              <w:t xml:space="preserve">Small gate on the </w:t>
            </w:r>
            <w:proofErr w:type="spellStart"/>
            <w:r w:rsidRPr="00076E89">
              <w:rPr>
                <w:rFonts w:ascii="Comic Sans MS" w:hAnsi="Comic Sans MS"/>
                <w:sz w:val="19"/>
                <w:szCs w:val="19"/>
              </w:rPr>
              <w:t>Padeswood</w:t>
            </w:r>
            <w:proofErr w:type="spellEnd"/>
            <w:r w:rsidRPr="00076E89">
              <w:rPr>
                <w:rFonts w:ascii="Comic Sans MS" w:hAnsi="Comic Sans MS"/>
                <w:sz w:val="19"/>
                <w:szCs w:val="19"/>
              </w:rPr>
              <w:t xml:space="preserve"> Road</w:t>
            </w:r>
            <w:r w:rsidR="00736395" w:rsidRPr="00076E89">
              <w:rPr>
                <w:rFonts w:ascii="Comic Sans MS" w:hAnsi="Comic Sans MS"/>
                <w:sz w:val="19"/>
                <w:szCs w:val="19"/>
              </w:rPr>
              <w:t xml:space="preserve"> – Meet &amp; Greet to class door</w:t>
            </w:r>
          </w:p>
        </w:tc>
      </w:tr>
      <w:tr w:rsidR="00D73F50" w:rsidRPr="00076E89" w14:paraId="7AD532BA" w14:textId="67394F83" w:rsidTr="00076E89">
        <w:tc>
          <w:tcPr>
            <w:tcW w:w="2977" w:type="dxa"/>
          </w:tcPr>
          <w:p w14:paraId="49D7921E" w14:textId="77777777"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Year 1</w:t>
            </w:r>
          </w:p>
          <w:p w14:paraId="459AF52E" w14:textId="7CAE3B3F"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Mr Northall</w:t>
            </w:r>
          </w:p>
        </w:tc>
        <w:tc>
          <w:tcPr>
            <w:tcW w:w="993" w:type="dxa"/>
          </w:tcPr>
          <w:p w14:paraId="64BCBBE0" w14:textId="7C35D4BF"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Class 4</w:t>
            </w:r>
          </w:p>
        </w:tc>
        <w:tc>
          <w:tcPr>
            <w:tcW w:w="1134" w:type="dxa"/>
          </w:tcPr>
          <w:p w14:paraId="37807C3B" w14:textId="6D58E6E6"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Bubble C</w:t>
            </w:r>
          </w:p>
        </w:tc>
        <w:tc>
          <w:tcPr>
            <w:tcW w:w="1134" w:type="dxa"/>
          </w:tcPr>
          <w:p w14:paraId="572AC6F0" w14:textId="7F969D93"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8.50am</w:t>
            </w:r>
          </w:p>
        </w:tc>
        <w:tc>
          <w:tcPr>
            <w:tcW w:w="865" w:type="dxa"/>
          </w:tcPr>
          <w:p w14:paraId="1F1EC76C" w14:textId="2057607C"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2.50pm</w:t>
            </w:r>
          </w:p>
        </w:tc>
        <w:tc>
          <w:tcPr>
            <w:tcW w:w="4663" w:type="dxa"/>
          </w:tcPr>
          <w:p w14:paraId="1CAC4177" w14:textId="6499DFBC" w:rsidR="00FE3670" w:rsidRPr="00076E89" w:rsidRDefault="00736395" w:rsidP="00736395">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front door</w:t>
            </w:r>
            <w:r w:rsidR="00DD6F78" w:rsidRPr="00076E89">
              <w:rPr>
                <w:rFonts w:ascii="Comic Sans MS" w:hAnsi="Comic Sans MS"/>
                <w:noProof/>
                <w:color w:val="000000" w:themeColor="text1"/>
                <w:sz w:val="19"/>
                <w:szCs w:val="19"/>
              </w:rPr>
              <w:t xml:space="preserve"> near car park</w:t>
            </w:r>
            <w:r w:rsidR="00AF0C30" w:rsidRPr="00076E89">
              <w:rPr>
                <w:rFonts w:ascii="Comic Sans MS" w:hAnsi="Comic Sans MS"/>
                <w:noProof/>
                <w:color w:val="000000" w:themeColor="text1"/>
                <w:sz w:val="19"/>
                <w:szCs w:val="19"/>
              </w:rPr>
              <w:t xml:space="preserve">. </w:t>
            </w:r>
            <w:r w:rsidR="00AF0C30" w:rsidRPr="00076E89">
              <w:rPr>
                <w:rFonts w:ascii="Comic Sans MS" w:hAnsi="Comic Sans MS"/>
                <w:sz w:val="19"/>
                <w:szCs w:val="19"/>
              </w:rPr>
              <w:t>Meet &amp; Greet.</w:t>
            </w:r>
          </w:p>
        </w:tc>
      </w:tr>
      <w:tr w:rsidR="00DD6F78" w:rsidRPr="00076E89" w14:paraId="646580E2" w14:textId="175822C9" w:rsidTr="00076E89">
        <w:tc>
          <w:tcPr>
            <w:tcW w:w="2977" w:type="dxa"/>
          </w:tcPr>
          <w:p w14:paraId="578C7321" w14:textId="77777777"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 xml:space="preserve">Year 2 </w:t>
            </w:r>
          </w:p>
          <w:p w14:paraId="6008081F" w14:textId="429E9EBE"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Mrs Donaghy</w:t>
            </w:r>
          </w:p>
        </w:tc>
        <w:tc>
          <w:tcPr>
            <w:tcW w:w="993" w:type="dxa"/>
          </w:tcPr>
          <w:p w14:paraId="2F2C8586" w14:textId="77EB0F8E"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Class 5</w:t>
            </w:r>
          </w:p>
        </w:tc>
        <w:tc>
          <w:tcPr>
            <w:tcW w:w="1134" w:type="dxa"/>
          </w:tcPr>
          <w:p w14:paraId="5A0B2D9C" w14:textId="68FDC4DC"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Bubble C</w:t>
            </w:r>
          </w:p>
        </w:tc>
        <w:tc>
          <w:tcPr>
            <w:tcW w:w="1134" w:type="dxa"/>
          </w:tcPr>
          <w:p w14:paraId="79E1A1E5" w14:textId="6D11B2E8"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8.50am</w:t>
            </w:r>
          </w:p>
        </w:tc>
        <w:tc>
          <w:tcPr>
            <w:tcW w:w="865" w:type="dxa"/>
          </w:tcPr>
          <w:p w14:paraId="600CC16E" w14:textId="5B0959BA"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2.50pm</w:t>
            </w:r>
          </w:p>
        </w:tc>
        <w:tc>
          <w:tcPr>
            <w:tcW w:w="4663" w:type="dxa"/>
          </w:tcPr>
          <w:p w14:paraId="2B3B4779" w14:textId="1E0FDD24" w:rsidR="00736395" w:rsidRPr="00076E89" w:rsidRDefault="00736395" w:rsidP="00736395">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front door</w:t>
            </w:r>
            <w:r w:rsidR="00DD6F78" w:rsidRPr="00076E89">
              <w:rPr>
                <w:rFonts w:ascii="Comic Sans MS" w:hAnsi="Comic Sans MS"/>
                <w:noProof/>
                <w:color w:val="000000" w:themeColor="text1"/>
                <w:sz w:val="19"/>
                <w:szCs w:val="19"/>
              </w:rPr>
              <w:t xml:space="preserve"> near car park</w:t>
            </w:r>
            <w:r w:rsidR="00AF0C30" w:rsidRPr="00076E89">
              <w:rPr>
                <w:rFonts w:ascii="Comic Sans MS" w:hAnsi="Comic Sans MS"/>
                <w:noProof/>
                <w:color w:val="000000" w:themeColor="text1"/>
                <w:sz w:val="19"/>
                <w:szCs w:val="19"/>
              </w:rPr>
              <w:t xml:space="preserve">. </w:t>
            </w:r>
            <w:r w:rsidR="00AF0C30" w:rsidRPr="00076E89">
              <w:rPr>
                <w:rFonts w:ascii="Comic Sans MS" w:hAnsi="Comic Sans MS"/>
                <w:sz w:val="19"/>
                <w:szCs w:val="19"/>
              </w:rPr>
              <w:t>Meet &amp; Greet</w:t>
            </w:r>
          </w:p>
        </w:tc>
      </w:tr>
      <w:tr w:rsidR="00D73F50" w:rsidRPr="00076E89" w14:paraId="4ABFEB4D" w14:textId="1C31A741" w:rsidTr="00076E89">
        <w:tc>
          <w:tcPr>
            <w:tcW w:w="2977" w:type="dxa"/>
          </w:tcPr>
          <w:p w14:paraId="00CEA646" w14:textId="77777777"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Year 3</w:t>
            </w:r>
          </w:p>
          <w:p w14:paraId="250E5BD5" w14:textId="183283CF" w:rsidR="00736395"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Miss Davies / Miss Bennett</w:t>
            </w:r>
          </w:p>
        </w:tc>
        <w:tc>
          <w:tcPr>
            <w:tcW w:w="993" w:type="dxa"/>
          </w:tcPr>
          <w:p w14:paraId="32E5CC47" w14:textId="66D00152"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Class 6</w:t>
            </w:r>
          </w:p>
        </w:tc>
        <w:tc>
          <w:tcPr>
            <w:tcW w:w="1134" w:type="dxa"/>
          </w:tcPr>
          <w:p w14:paraId="34DA87BA" w14:textId="3AE7C525" w:rsidR="00FE3670" w:rsidRPr="00076E89" w:rsidRDefault="00736395" w:rsidP="00736395">
            <w:pPr>
              <w:pStyle w:val="NoSpacing"/>
              <w:rPr>
                <w:rFonts w:ascii="Comic Sans MS" w:hAnsi="Comic Sans MS"/>
                <w:noProof/>
                <w:sz w:val="19"/>
                <w:szCs w:val="19"/>
              </w:rPr>
            </w:pPr>
            <w:r w:rsidRPr="00076E89">
              <w:rPr>
                <w:rFonts w:ascii="Comic Sans MS" w:hAnsi="Comic Sans MS"/>
                <w:noProof/>
                <w:sz w:val="19"/>
                <w:szCs w:val="19"/>
              </w:rPr>
              <w:t>Bubble D</w:t>
            </w:r>
          </w:p>
        </w:tc>
        <w:tc>
          <w:tcPr>
            <w:tcW w:w="1134" w:type="dxa"/>
          </w:tcPr>
          <w:p w14:paraId="3E95AC6F" w14:textId="70462FE3" w:rsidR="00FE3670"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8.40am</w:t>
            </w:r>
          </w:p>
        </w:tc>
        <w:tc>
          <w:tcPr>
            <w:tcW w:w="865" w:type="dxa"/>
          </w:tcPr>
          <w:p w14:paraId="0F04EB34" w14:textId="21941999" w:rsidR="00FE3670"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2.40pm</w:t>
            </w:r>
          </w:p>
        </w:tc>
        <w:tc>
          <w:tcPr>
            <w:tcW w:w="4663" w:type="dxa"/>
          </w:tcPr>
          <w:p w14:paraId="37EA283A" w14:textId="0F365E3C" w:rsidR="00FE3670" w:rsidRPr="00076E89" w:rsidRDefault="00DD6F78" w:rsidP="00736395">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main entrance front door</w:t>
            </w:r>
            <w:r w:rsidR="00AF0C30" w:rsidRPr="00076E89">
              <w:rPr>
                <w:rFonts w:ascii="Comic Sans MS" w:hAnsi="Comic Sans MS"/>
                <w:noProof/>
                <w:color w:val="000000" w:themeColor="text1"/>
                <w:sz w:val="19"/>
                <w:szCs w:val="19"/>
              </w:rPr>
              <w:t xml:space="preserve">. </w:t>
            </w:r>
            <w:r w:rsidR="00AF0C30" w:rsidRPr="00076E89">
              <w:rPr>
                <w:rFonts w:ascii="Comic Sans MS" w:hAnsi="Comic Sans MS"/>
                <w:sz w:val="19"/>
                <w:szCs w:val="19"/>
              </w:rPr>
              <w:t>Meet &amp; Greet</w:t>
            </w:r>
          </w:p>
        </w:tc>
      </w:tr>
      <w:tr w:rsidR="00DD6F78" w:rsidRPr="00076E89" w14:paraId="33588307" w14:textId="2D161B14" w:rsidTr="00076E89">
        <w:tc>
          <w:tcPr>
            <w:tcW w:w="2977" w:type="dxa"/>
          </w:tcPr>
          <w:p w14:paraId="0DBE99B9" w14:textId="77777777"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Year 4</w:t>
            </w:r>
          </w:p>
          <w:p w14:paraId="3FB2D8C4" w14:textId="13F34072"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Mr Powell</w:t>
            </w:r>
          </w:p>
        </w:tc>
        <w:tc>
          <w:tcPr>
            <w:tcW w:w="993" w:type="dxa"/>
          </w:tcPr>
          <w:p w14:paraId="4B32B157" w14:textId="0FEC74F2"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Class 7</w:t>
            </w:r>
          </w:p>
        </w:tc>
        <w:tc>
          <w:tcPr>
            <w:tcW w:w="1134" w:type="dxa"/>
          </w:tcPr>
          <w:p w14:paraId="72CA4426" w14:textId="20A680DD"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Bubble D</w:t>
            </w:r>
          </w:p>
        </w:tc>
        <w:tc>
          <w:tcPr>
            <w:tcW w:w="1134" w:type="dxa"/>
          </w:tcPr>
          <w:p w14:paraId="54A55513" w14:textId="59BD756E"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8.40am</w:t>
            </w:r>
          </w:p>
        </w:tc>
        <w:tc>
          <w:tcPr>
            <w:tcW w:w="865" w:type="dxa"/>
          </w:tcPr>
          <w:p w14:paraId="65BD89B3" w14:textId="544EE4BC"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2.40pm</w:t>
            </w:r>
          </w:p>
        </w:tc>
        <w:tc>
          <w:tcPr>
            <w:tcW w:w="4663" w:type="dxa"/>
          </w:tcPr>
          <w:p w14:paraId="44199838" w14:textId="6E004A24" w:rsidR="00DD6F78" w:rsidRPr="00076E89" w:rsidRDefault="00DD6F78" w:rsidP="00DD6F78">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main entrance front door</w:t>
            </w:r>
            <w:r w:rsidR="00AF0C30" w:rsidRPr="00076E89">
              <w:rPr>
                <w:rFonts w:ascii="Comic Sans MS" w:hAnsi="Comic Sans MS"/>
                <w:noProof/>
                <w:color w:val="000000" w:themeColor="text1"/>
                <w:sz w:val="19"/>
                <w:szCs w:val="19"/>
              </w:rPr>
              <w:t>.</w:t>
            </w:r>
            <w:r w:rsidR="00AF0C30" w:rsidRPr="00076E89">
              <w:rPr>
                <w:rFonts w:ascii="Comic Sans MS" w:hAnsi="Comic Sans MS"/>
                <w:sz w:val="19"/>
                <w:szCs w:val="19"/>
              </w:rPr>
              <w:t xml:space="preserve"> Meet &amp; Greet.</w:t>
            </w:r>
          </w:p>
        </w:tc>
      </w:tr>
      <w:tr w:rsidR="00F05BB5" w:rsidRPr="00076E89" w14:paraId="22B7F58A" w14:textId="77777777" w:rsidTr="00076E89">
        <w:tc>
          <w:tcPr>
            <w:tcW w:w="2977" w:type="dxa"/>
          </w:tcPr>
          <w:p w14:paraId="62357E78" w14:textId="77777777"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Year 4 &amp; 5</w:t>
            </w:r>
          </w:p>
          <w:p w14:paraId="40925FB2" w14:textId="03DDED33"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Mrs Farrer</w:t>
            </w:r>
          </w:p>
        </w:tc>
        <w:tc>
          <w:tcPr>
            <w:tcW w:w="993" w:type="dxa"/>
          </w:tcPr>
          <w:p w14:paraId="4A6E114C" w14:textId="1F37BB3B"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Class 8</w:t>
            </w:r>
          </w:p>
        </w:tc>
        <w:tc>
          <w:tcPr>
            <w:tcW w:w="1134" w:type="dxa"/>
          </w:tcPr>
          <w:p w14:paraId="7B9A5E15" w14:textId="2EAA67DE"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Bubble D</w:t>
            </w:r>
          </w:p>
        </w:tc>
        <w:tc>
          <w:tcPr>
            <w:tcW w:w="1134" w:type="dxa"/>
          </w:tcPr>
          <w:p w14:paraId="6C1844C9" w14:textId="65006347"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8.40am</w:t>
            </w:r>
          </w:p>
        </w:tc>
        <w:tc>
          <w:tcPr>
            <w:tcW w:w="865" w:type="dxa"/>
          </w:tcPr>
          <w:p w14:paraId="7A13C847" w14:textId="5AED7F45"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2.40pm</w:t>
            </w:r>
          </w:p>
        </w:tc>
        <w:tc>
          <w:tcPr>
            <w:tcW w:w="4663" w:type="dxa"/>
          </w:tcPr>
          <w:p w14:paraId="63F75655" w14:textId="26F05A32" w:rsidR="00DD6F78" w:rsidRPr="00076E89" w:rsidRDefault="00DD6F78" w:rsidP="00DD6F78">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main entrance front door</w:t>
            </w:r>
            <w:r w:rsidR="00AF0C30" w:rsidRPr="00076E89">
              <w:rPr>
                <w:rFonts w:ascii="Comic Sans MS" w:hAnsi="Comic Sans MS"/>
                <w:noProof/>
                <w:color w:val="000000" w:themeColor="text1"/>
                <w:sz w:val="19"/>
                <w:szCs w:val="19"/>
              </w:rPr>
              <w:t xml:space="preserve">. </w:t>
            </w:r>
            <w:r w:rsidR="00AF0C30" w:rsidRPr="00076E89">
              <w:rPr>
                <w:rFonts w:ascii="Comic Sans MS" w:hAnsi="Comic Sans MS"/>
                <w:sz w:val="19"/>
                <w:szCs w:val="19"/>
              </w:rPr>
              <w:t>Meet &amp; Greet.</w:t>
            </w:r>
          </w:p>
        </w:tc>
      </w:tr>
      <w:tr w:rsidR="00F05BB5" w:rsidRPr="00076E89" w14:paraId="6CED3757" w14:textId="77777777" w:rsidTr="00076E89">
        <w:tc>
          <w:tcPr>
            <w:tcW w:w="2977" w:type="dxa"/>
          </w:tcPr>
          <w:p w14:paraId="4F8DF9F4" w14:textId="77777777" w:rsidR="00736395"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Year 5 &amp; 6</w:t>
            </w:r>
          </w:p>
          <w:p w14:paraId="2E7B44D2" w14:textId="799B51F9" w:rsidR="00DD6F78"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Miss Mattar</w:t>
            </w:r>
          </w:p>
        </w:tc>
        <w:tc>
          <w:tcPr>
            <w:tcW w:w="993" w:type="dxa"/>
          </w:tcPr>
          <w:p w14:paraId="4A0BF797" w14:textId="55797CD7" w:rsidR="00736395"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Class 9</w:t>
            </w:r>
          </w:p>
        </w:tc>
        <w:tc>
          <w:tcPr>
            <w:tcW w:w="1134" w:type="dxa"/>
          </w:tcPr>
          <w:p w14:paraId="48264AC0" w14:textId="6D48AA1E" w:rsidR="00736395"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Bubble E</w:t>
            </w:r>
          </w:p>
        </w:tc>
        <w:tc>
          <w:tcPr>
            <w:tcW w:w="1134" w:type="dxa"/>
          </w:tcPr>
          <w:p w14:paraId="000E7B00" w14:textId="7173A1FF" w:rsidR="00736395"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8.30am</w:t>
            </w:r>
          </w:p>
        </w:tc>
        <w:tc>
          <w:tcPr>
            <w:tcW w:w="865" w:type="dxa"/>
          </w:tcPr>
          <w:p w14:paraId="46915AE8" w14:textId="0067D6E4" w:rsidR="00736395" w:rsidRPr="00076E89" w:rsidRDefault="00DD6F78" w:rsidP="00736395">
            <w:pPr>
              <w:pStyle w:val="NoSpacing"/>
              <w:rPr>
                <w:rFonts w:ascii="Comic Sans MS" w:hAnsi="Comic Sans MS"/>
                <w:noProof/>
                <w:sz w:val="19"/>
                <w:szCs w:val="19"/>
              </w:rPr>
            </w:pPr>
            <w:r w:rsidRPr="00076E89">
              <w:rPr>
                <w:rFonts w:ascii="Comic Sans MS" w:hAnsi="Comic Sans MS"/>
                <w:noProof/>
                <w:sz w:val="19"/>
                <w:szCs w:val="19"/>
              </w:rPr>
              <w:t>2.30pm</w:t>
            </w:r>
          </w:p>
        </w:tc>
        <w:tc>
          <w:tcPr>
            <w:tcW w:w="4663" w:type="dxa"/>
          </w:tcPr>
          <w:p w14:paraId="5159610E" w14:textId="68382338" w:rsidR="00736395" w:rsidRPr="00076E89" w:rsidRDefault="00DD6F78" w:rsidP="00736395">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main entrance front door</w:t>
            </w:r>
            <w:r w:rsidR="00AF0C30" w:rsidRPr="00076E89">
              <w:rPr>
                <w:rFonts w:ascii="Comic Sans MS" w:hAnsi="Comic Sans MS"/>
                <w:noProof/>
                <w:color w:val="000000" w:themeColor="text1"/>
                <w:sz w:val="19"/>
                <w:szCs w:val="19"/>
              </w:rPr>
              <w:t>.</w:t>
            </w:r>
            <w:r w:rsidR="00AF0C30" w:rsidRPr="00076E89">
              <w:rPr>
                <w:rFonts w:ascii="Comic Sans MS" w:hAnsi="Comic Sans MS"/>
                <w:sz w:val="19"/>
                <w:szCs w:val="19"/>
              </w:rPr>
              <w:t xml:space="preserve"> Meet &amp; Greet.</w:t>
            </w:r>
          </w:p>
        </w:tc>
      </w:tr>
      <w:tr w:rsidR="00F05BB5" w:rsidRPr="00076E89" w14:paraId="75875E2B" w14:textId="77777777" w:rsidTr="00076E89">
        <w:tc>
          <w:tcPr>
            <w:tcW w:w="2977" w:type="dxa"/>
          </w:tcPr>
          <w:p w14:paraId="114874BD" w14:textId="77777777"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Year 5 &amp; 6</w:t>
            </w:r>
          </w:p>
          <w:p w14:paraId="555DDF5B" w14:textId="5B071B9E"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 xml:space="preserve">Mrs Brown </w:t>
            </w:r>
          </w:p>
        </w:tc>
        <w:tc>
          <w:tcPr>
            <w:tcW w:w="993" w:type="dxa"/>
          </w:tcPr>
          <w:p w14:paraId="0D4E95B5" w14:textId="695F4B19"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Class 10</w:t>
            </w:r>
          </w:p>
        </w:tc>
        <w:tc>
          <w:tcPr>
            <w:tcW w:w="1134" w:type="dxa"/>
          </w:tcPr>
          <w:p w14:paraId="1AD1E698" w14:textId="4CFC2AB2"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Bubble E</w:t>
            </w:r>
          </w:p>
        </w:tc>
        <w:tc>
          <w:tcPr>
            <w:tcW w:w="1134" w:type="dxa"/>
          </w:tcPr>
          <w:p w14:paraId="018824A6" w14:textId="57BD31E6"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8.30am</w:t>
            </w:r>
          </w:p>
        </w:tc>
        <w:tc>
          <w:tcPr>
            <w:tcW w:w="865" w:type="dxa"/>
          </w:tcPr>
          <w:p w14:paraId="5EF29619" w14:textId="103018B4" w:rsidR="00DD6F78" w:rsidRPr="00076E89" w:rsidRDefault="00DD6F78" w:rsidP="00DD6F78">
            <w:pPr>
              <w:pStyle w:val="NoSpacing"/>
              <w:rPr>
                <w:rFonts w:ascii="Comic Sans MS" w:hAnsi="Comic Sans MS"/>
                <w:noProof/>
                <w:sz w:val="19"/>
                <w:szCs w:val="19"/>
              </w:rPr>
            </w:pPr>
            <w:r w:rsidRPr="00076E89">
              <w:rPr>
                <w:rFonts w:ascii="Comic Sans MS" w:hAnsi="Comic Sans MS"/>
                <w:noProof/>
                <w:sz w:val="19"/>
                <w:szCs w:val="19"/>
              </w:rPr>
              <w:t>2.30pm</w:t>
            </w:r>
          </w:p>
        </w:tc>
        <w:tc>
          <w:tcPr>
            <w:tcW w:w="4663" w:type="dxa"/>
          </w:tcPr>
          <w:p w14:paraId="1B7513DA" w14:textId="51696964" w:rsidR="00DD6F78" w:rsidRPr="00076E89" w:rsidRDefault="00DD6F78" w:rsidP="00DD6F78">
            <w:pPr>
              <w:pStyle w:val="NoSpacing"/>
              <w:rPr>
                <w:rFonts w:ascii="Comic Sans MS" w:hAnsi="Comic Sans MS"/>
                <w:noProof/>
                <w:sz w:val="19"/>
                <w:szCs w:val="19"/>
              </w:rPr>
            </w:pPr>
            <w:r w:rsidRPr="00076E89">
              <w:rPr>
                <w:rFonts w:ascii="Comic Sans MS" w:hAnsi="Comic Sans MS"/>
                <w:noProof/>
                <w:color w:val="000000" w:themeColor="text1"/>
                <w:sz w:val="19"/>
                <w:szCs w:val="19"/>
              </w:rPr>
              <w:t>Small silver gate on Tabernacle Street and children use main entrance front door</w:t>
            </w:r>
            <w:r w:rsidR="00AF0C30" w:rsidRPr="00076E89">
              <w:rPr>
                <w:rFonts w:ascii="Comic Sans MS" w:hAnsi="Comic Sans MS"/>
                <w:noProof/>
                <w:color w:val="000000" w:themeColor="text1"/>
                <w:sz w:val="19"/>
                <w:szCs w:val="19"/>
              </w:rPr>
              <w:t>.</w:t>
            </w:r>
            <w:r w:rsidR="00AF0C30" w:rsidRPr="00076E89">
              <w:rPr>
                <w:rFonts w:ascii="Comic Sans MS" w:hAnsi="Comic Sans MS"/>
                <w:sz w:val="19"/>
                <w:szCs w:val="19"/>
              </w:rPr>
              <w:t xml:space="preserve"> Meet &amp; Greet.</w:t>
            </w:r>
          </w:p>
        </w:tc>
      </w:tr>
    </w:tbl>
    <w:p w14:paraId="2FE803F5" w14:textId="037B3D6F" w:rsidR="005A396C" w:rsidRPr="00AF0C30" w:rsidRDefault="00F80FCF" w:rsidP="00476993">
      <w:pPr>
        <w:rPr>
          <w:rFonts w:ascii="Comic Sans MS" w:hAnsi="Comic Sans MS"/>
          <w:b/>
          <w:bCs/>
          <w:noProof/>
          <w:color w:val="000000" w:themeColor="text1"/>
          <w:sz w:val="17"/>
          <w:szCs w:val="17"/>
          <w:u w:val="single"/>
        </w:rPr>
      </w:pPr>
      <w:r w:rsidRPr="00AF0C30">
        <w:rPr>
          <w:rFonts w:ascii="Comic Sans MS" w:hAnsi="Comic Sans MS"/>
          <w:b/>
          <w:bCs/>
          <w:noProof/>
          <w:color w:val="000000" w:themeColor="text1"/>
          <w:sz w:val="17"/>
          <w:szCs w:val="17"/>
          <w:u w:val="single"/>
        </w:rPr>
        <w:t>Nursery Groupings</w:t>
      </w:r>
    </w:p>
    <w:p w14:paraId="66310BA3" w14:textId="390CB459" w:rsidR="00476993" w:rsidRPr="00AF0C30" w:rsidRDefault="00F80FCF" w:rsidP="00A027FD">
      <w:pPr>
        <w:pStyle w:val="ListParagraph"/>
        <w:numPr>
          <w:ilvl w:val="0"/>
          <w:numId w:val="1"/>
        </w:numPr>
        <w:rPr>
          <w:rFonts w:ascii="Comic Sans MS" w:hAnsi="Comic Sans MS"/>
          <w:noProof/>
          <w:color w:val="000000" w:themeColor="text1"/>
          <w:sz w:val="17"/>
          <w:szCs w:val="17"/>
        </w:rPr>
      </w:pPr>
      <w:r w:rsidRPr="00AF0C30">
        <w:rPr>
          <w:rFonts w:ascii="Comic Sans MS" w:hAnsi="Comic Sans MS"/>
          <w:noProof/>
          <w:color w:val="000000" w:themeColor="text1"/>
          <w:sz w:val="17"/>
          <w:szCs w:val="17"/>
        </w:rPr>
        <w:t>WC 7</w:t>
      </w:r>
      <w:r w:rsidRPr="00AF0C30">
        <w:rPr>
          <w:rFonts w:ascii="Comic Sans MS" w:hAnsi="Comic Sans MS"/>
          <w:noProof/>
          <w:color w:val="000000" w:themeColor="text1"/>
          <w:sz w:val="17"/>
          <w:szCs w:val="17"/>
          <w:vertAlign w:val="superscript"/>
        </w:rPr>
        <w:t>th</w:t>
      </w:r>
      <w:r w:rsidRPr="00AF0C30">
        <w:rPr>
          <w:rFonts w:ascii="Comic Sans MS" w:hAnsi="Comic Sans MS"/>
          <w:noProof/>
          <w:color w:val="000000" w:themeColor="text1"/>
          <w:sz w:val="17"/>
          <w:szCs w:val="17"/>
        </w:rPr>
        <w:t xml:space="preserve"> </w:t>
      </w:r>
      <w:r w:rsidR="00476993" w:rsidRPr="00AF0C30">
        <w:rPr>
          <w:rFonts w:ascii="Comic Sans MS" w:hAnsi="Comic Sans MS"/>
          <w:noProof/>
          <w:color w:val="000000" w:themeColor="text1"/>
          <w:sz w:val="17"/>
          <w:szCs w:val="17"/>
        </w:rPr>
        <w:t xml:space="preserve">Nursery – Bubble A1 </w:t>
      </w:r>
      <w:r w:rsidR="00A027FD" w:rsidRPr="00AF0C30">
        <w:rPr>
          <w:rFonts w:ascii="Comic Sans MS" w:hAnsi="Comic Sans MS"/>
          <w:noProof/>
          <w:color w:val="000000" w:themeColor="text1"/>
          <w:sz w:val="17"/>
          <w:szCs w:val="17"/>
        </w:rPr>
        <w:t xml:space="preserve">- </w:t>
      </w:r>
      <w:r w:rsidR="00476993" w:rsidRPr="00AF0C30">
        <w:rPr>
          <w:rFonts w:ascii="Comic Sans MS" w:hAnsi="Comic Sans MS"/>
          <w:noProof/>
          <w:color w:val="000000" w:themeColor="text1"/>
          <w:sz w:val="17"/>
          <w:szCs w:val="17"/>
        </w:rPr>
        <w:t xml:space="preserve">12 pupils start 9am </w:t>
      </w:r>
      <w:r w:rsidR="007A792E" w:rsidRPr="00AF0C30">
        <w:rPr>
          <w:rFonts w:ascii="Comic Sans MS" w:hAnsi="Comic Sans MS"/>
          <w:noProof/>
          <w:color w:val="000000" w:themeColor="text1"/>
          <w:sz w:val="17"/>
          <w:szCs w:val="17"/>
        </w:rPr>
        <w:t xml:space="preserve">and </w:t>
      </w:r>
      <w:r w:rsidR="00476993" w:rsidRPr="00AF0C30">
        <w:rPr>
          <w:rFonts w:ascii="Comic Sans MS" w:hAnsi="Comic Sans MS"/>
          <w:noProof/>
          <w:color w:val="000000" w:themeColor="text1"/>
          <w:sz w:val="17"/>
          <w:szCs w:val="17"/>
        </w:rPr>
        <w:t>finish 11.30</w:t>
      </w:r>
      <w:r w:rsidR="007A792E" w:rsidRPr="00AF0C30">
        <w:rPr>
          <w:rFonts w:ascii="Comic Sans MS" w:hAnsi="Comic Sans MS"/>
          <w:noProof/>
          <w:color w:val="000000" w:themeColor="text1"/>
          <w:sz w:val="17"/>
          <w:szCs w:val="17"/>
        </w:rPr>
        <w:t>am</w:t>
      </w:r>
      <w:r w:rsidR="00476993" w:rsidRPr="00AF0C30">
        <w:rPr>
          <w:rFonts w:ascii="Comic Sans MS" w:hAnsi="Comic Sans MS"/>
          <w:noProof/>
          <w:color w:val="000000" w:themeColor="text1"/>
          <w:sz w:val="17"/>
          <w:szCs w:val="17"/>
        </w:rPr>
        <w:t xml:space="preserve"> Nursery gates</w:t>
      </w:r>
    </w:p>
    <w:p w14:paraId="2C8701E1" w14:textId="4B107623" w:rsidR="00476993" w:rsidRPr="00AF0C30" w:rsidRDefault="00F80FCF" w:rsidP="00A027FD">
      <w:pPr>
        <w:pStyle w:val="ListParagraph"/>
        <w:numPr>
          <w:ilvl w:val="0"/>
          <w:numId w:val="1"/>
        </w:numPr>
        <w:rPr>
          <w:rFonts w:ascii="Comic Sans MS" w:hAnsi="Comic Sans MS"/>
          <w:noProof/>
          <w:color w:val="000000" w:themeColor="text1"/>
          <w:sz w:val="17"/>
          <w:szCs w:val="17"/>
        </w:rPr>
      </w:pPr>
      <w:r w:rsidRPr="00AF0C30">
        <w:rPr>
          <w:rFonts w:ascii="Comic Sans MS" w:hAnsi="Comic Sans MS"/>
          <w:noProof/>
          <w:color w:val="000000" w:themeColor="text1"/>
          <w:sz w:val="17"/>
          <w:szCs w:val="17"/>
        </w:rPr>
        <w:t>WC 14</w:t>
      </w:r>
      <w:r w:rsidRPr="00AF0C30">
        <w:rPr>
          <w:rFonts w:ascii="Comic Sans MS" w:hAnsi="Comic Sans MS"/>
          <w:noProof/>
          <w:color w:val="000000" w:themeColor="text1"/>
          <w:sz w:val="17"/>
          <w:szCs w:val="17"/>
          <w:vertAlign w:val="superscript"/>
        </w:rPr>
        <w:t>th</w:t>
      </w:r>
      <w:r w:rsidRPr="00AF0C30">
        <w:rPr>
          <w:rFonts w:ascii="Comic Sans MS" w:hAnsi="Comic Sans MS"/>
          <w:noProof/>
          <w:color w:val="000000" w:themeColor="text1"/>
          <w:sz w:val="17"/>
          <w:szCs w:val="17"/>
        </w:rPr>
        <w:t xml:space="preserve"> </w:t>
      </w:r>
      <w:r w:rsidR="00476993" w:rsidRPr="00AF0C30">
        <w:rPr>
          <w:rFonts w:ascii="Comic Sans MS" w:hAnsi="Comic Sans MS"/>
          <w:noProof/>
          <w:color w:val="000000" w:themeColor="text1"/>
          <w:sz w:val="17"/>
          <w:szCs w:val="17"/>
        </w:rPr>
        <w:t xml:space="preserve">Nursery – Bubble A2 </w:t>
      </w:r>
      <w:r w:rsidR="00A027FD" w:rsidRPr="00AF0C30">
        <w:rPr>
          <w:rFonts w:ascii="Comic Sans MS" w:hAnsi="Comic Sans MS"/>
          <w:noProof/>
          <w:color w:val="000000" w:themeColor="text1"/>
          <w:sz w:val="17"/>
          <w:szCs w:val="17"/>
        </w:rPr>
        <w:t xml:space="preserve">- </w:t>
      </w:r>
      <w:r w:rsidR="00476993" w:rsidRPr="00AF0C30">
        <w:rPr>
          <w:rFonts w:ascii="Comic Sans MS" w:hAnsi="Comic Sans MS"/>
          <w:noProof/>
          <w:color w:val="000000" w:themeColor="text1"/>
          <w:sz w:val="17"/>
          <w:szCs w:val="17"/>
        </w:rPr>
        <w:t xml:space="preserve">12 pupils start 9am </w:t>
      </w:r>
      <w:r w:rsidR="007A792E" w:rsidRPr="00AF0C30">
        <w:rPr>
          <w:rFonts w:ascii="Comic Sans MS" w:hAnsi="Comic Sans MS"/>
          <w:noProof/>
          <w:color w:val="000000" w:themeColor="text1"/>
          <w:sz w:val="17"/>
          <w:szCs w:val="17"/>
        </w:rPr>
        <w:t xml:space="preserve">and </w:t>
      </w:r>
      <w:r w:rsidR="00476993" w:rsidRPr="00AF0C30">
        <w:rPr>
          <w:rFonts w:ascii="Comic Sans MS" w:hAnsi="Comic Sans MS"/>
          <w:noProof/>
          <w:color w:val="000000" w:themeColor="text1"/>
          <w:sz w:val="17"/>
          <w:szCs w:val="17"/>
        </w:rPr>
        <w:t>finish 11.30</w:t>
      </w:r>
      <w:r w:rsidR="007A792E" w:rsidRPr="00AF0C30">
        <w:rPr>
          <w:rFonts w:ascii="Comic Sans MS" w:hAnsi="Comic Sans MS"/>
          <w:noProof/>
          <w:color w:val="000000" w:themeColor="text1"/>
          <w:sz w:val="17"/>
          <w:szCs w:val="17"/>
        </w:rPr>
        <w:t>am</w:t>
      </w:r>
      <w:r w:rsidR="00476993" w:rsidRPr="00AF0C30">
        <w:rPr>
          <w:rFonts w:ascii="Comic Sans MS" w:hAnsi="Comic Sans MS"/>
          <w:noProof/>
          <w:color w:val="000000" w:themeColor="text1"/>
          <w:sz w:val="17"/>
          <w:szCs w:val="17"/>
        </w:rPr>
        <w:t xml:space="preserve"> Nursery gates</w:t>
      </w:r>
    </w:p>
    <w:p w14:paraId="525FE1FE" w14:textId="1C33021E" w:rsidR="00476993" w:rsidRPr="00AF0C30" w:rsidRDefault="00476993" w:rsidP="00A027FD">
      <w:pPr>
        <w:pStyle w:val="ListParagraph"/>
        <w:numPr>
          <w:ilvl w:val="0"/>
          <w:numId w:val="1"/>
        </w:numPr>
        <w:rPr>
          <w:rFonts w:ascii="Comic Sans MS" w:hAnsi="Comic Sans MS"/>
          <w:b/>
          <w:bCs/>
          <w:noProof/>
          <w:color w:val="000000" w:themeColor="text1"/>
          <w:sz w:val="17"/>
          <w:szCs w:val="17"/>
          <w:u w:val="single"/>
        </w:rPr>
      </w:pPr>
      <w:r w:rsidRPr="00AF0C30">
        <w:rPr>
          <w:rFonts w:ascii="Comic Sans MS" w:hAnsi="Comic Sans MS"/>
          <w:noProof/>
          <w:color w:val="000000" w:themeColor="text1"/>
          <w:sz w:val="17"/>
          <w:szCs w:val="17"/>
        </w:rPr>
        <w:t xml:space="preserve">WC 21st </w:t>
      </w:r>
      <w:r w:rsidR="00AF0C30" w:rsidRPr="00AF0C30">
        <w:rPr>
          <w:rFonts w:ascii="Comic Sans MS" w:hAnsi="Comic Sans MS"/>
          <w:noProof/>
          <w:color w:val="000000" w:themeColor="text1"/>
          <w:sz w:val="17"/>
          <w:szCs w:val="17"/>
        </w:rPr>
        <w:t>both Nursery A1 and A2</w:t>
      </w:r>
      <w:r w:rsidRPr="00AF0C30">
        <w:rPr>
          <w:rFonts w:ascii="Comic Sans MS" w:hAnsi="Comic Sans MS"/>
          <w:noProof/>
          <w:color w:val="000000" w:themeColor="text1"/>
          <w:sz w:val="17"/>
          <w:szCs w:val="17"/>
        </w:rPr>
        <w:t xml:space="preserve"> </w:t>
      </w:r>
      <w:r w:rsidR="00F80FCF" w:rsidRPr="00AF0C30">
        <w:rPr>
          <w:rFonts w:ascii="Comic Sans MS" w:hAnsi="Comic Sans MS"/>
          <w:noProof/>
          <w:color w:val="000000" w:themeColor="text1"/>
          <w:sz w:val="17"/>
          <w:szCs w:val="17"/>
        </w:rPr>
        <w:t xml:space="preserve">Nursery </w:t>
      </w:r>
      <w:r w:rsidRPr="00AF0C30">
        <w:rPr>
          <w:rFonts w:ascii="Comic Sans MS" w:hAnsi="Comic Sans MS"/>
          <w:noProof/>
          <w:color w:val="000000" w:themeColor="text1"/>
          <w:sz w:val="17"/>
          <w:szCs w:val="17"/>
        </w:rPr>
        <w:t>groups in at times stated.</w:t>
      </w:r>
      <w:r w:rsidR="00F80FCF" w:rsidRPr="00AF0C30">
        <w:rPr>
          <w:rFonts w:ascii="Comic Sans MS" w:hAnsi="Comic Sans MS"/>
          <w:noProof/>
          <w:color w:val="000000" w:themeColor="text1"/>
          <w:sz w:val="17"/>
          <w:szCs w:val="17"/>
        </w:rPr>
        <w:t xml:space="preserve"> </w:t>
      </w:r>
      <w:r w:rsidR="00F80FCF" w:rsidRPr="00AF0C30">
        <w:rPr>
          <w:rFonts w:ascii="Comic Sans MS" w:hAnsi="Comic Sans MS"/>
          <w:b/>
          <w:bCs/>
          <w:noProof/>
          <w:color w:val="000000" w:themeColor="text1"/>
          <w:sz w:val="17"/>
          <w:szCs w:val="17"/>
          <w:u w:val="single"/>
        </w:rPr>
        <w:t>Mrs Ryan will tell you tomorrow which group your child is in.</w:t>
      </w:r>
    </w:p>
    <w:p w14:paraId="6B4A7756" w14:textId="53FD0A5F" w:rsidR="00AF0C30" w:rsidRPr="00AF0C30" w:rsidRDefault="00AF0C30" w:rsidP="00AF0C30">
      <w:pPr>
        <w:jc w:val="center"/>
        <w:rPr>
          <w:rFonts w:ascii="Comic Sans MS" w:hAnsi="Comic Sans MS"/>
          <w:b/>
          <w:bCs/>
          <w:noProof/>
          <w:color w:val="000000" w:themeColor="text1"/>
          <w:sz w:val="17"/>
          <w:szCs w:val="17"/>
          <w:u w:val="single"/>
        </w:rPr>
      </w:pPr>
      <w:r w:rsidRPr="00AF0C30">
        <w:rPr>
          <w:rFonts w:ascii="Comic Sans MS" w:hAnsi="Comic Sans MS"/>
          <w:b/>
          <w:bCs/>
          <w:noProof/>
          <w:color w:val="000000" w:themeColor="text1"/>
          <w:sz w:val="17"/>
          <w:szCs w:val="17"/>
          <w:u w:val="single"/>
        </w:rPr>
        <w:t>It is important you keep to your times for drop off and pick up. We will be sharing further information on this organisation during the Summer break. Thank you for your support.</w:t>
      </w:r>
    </w:p>
    <w:p w14:paraId="4F09FBB9" w14:textId="77777777" w:rsidR="00AF0C30" w:rsidRPr="00AF0C30" w:rsidRDefault="00F80FCF" w:rsidP="00AF0C30">
      <w:pPr>
        <w:rPr>
          <w:rFonts w:ascii="Comic Sans MS" w:hAnsi="Comic Sans MS"/>
          <w:b/>
          <w:bCs/>
          <w:noProof/>
          <w:color w:val="000000" w:themeColor="text1"/>
          <w:sz w:val="17"/>
          <w:szCs w:val="17"/>
          <w:u w:val="single"/>
        </w:rPr>
      </w:pPr>
      <w:r w:rsidRPr="00AF0C30">
        <w:rPr>
          <w:rFonts w:ascii="Comic Sans MS" w:hAnsi="Comic Sans MS"/>
          <w:b/>
          <w:bCs/>
          <w:noProof/>
          <w:color w:val="000000" w:themeColor="text1"/>
          <w:sz w:val="17"/>
          <w:szCs w:val="17"/>
          <w:u w:val="single"/>
        </w:rPr>
        <w:t>Breakfast Club</w:t>
      </w:r>
      <w:r w:rsidR="00D73F50" w:rsidRPr="00AF0C30">
        <w:rPr>
          <w:rFonts w:ascii="Comic Sans MS" w:hAnsi="Comic Sans MS"/>
          <w:b/>
          <w:bCs/>
          <w:noProof/>
          <w:color w:val="000000" w:themeColor="text1"/>
          <w:sz w:val="17"/>
          <w:szCs w:val="17"/>
          <w:u w:val="single"/>
        </w:rPr>
        <w:t xml:space="preserve"> and After School Club</w:t>
      </w:r>
    </w:p>
    <w:p w14:paraId="5F86256E" w14:textId="1B315802" w:rsidR="00D45945" w:rsidRPr="00AF0C30" w:rsidRDefault="00F80FCF" w:rsidP="00AF0C30">
      <w:pPr>
        <w:rPr>
          <w:rFonts w:ascii="Comic Sans MS" w:hAnsi="Comic Sans MS"/>
          <w:b/>
          <w:bCs/>
          <w:noProof/>
          <w:color w:val="000000" w:themeColor="text1"/>
          <w:sz w:val="17"/>
          <w:szCs w:val="17"/>
          <w:u w:val="single"/>
        </w:rPr>
      </w:pPr>
      <w:r w:rsidRPr="00AF0C30">
        <w:rPr>
          <w:rFonts w:ascii="Comic Sans MS" w:hAnsi="Comic Sans MS"/>
          <w:noProof/>
          <w:color w:val="000000" w:themeColor="text1"/>
          <w:sz w:val="17"/>
          <w:szCs w:val="17"/>
        </w:rPr>
        <w:t>We want to</w:t>
      </w:r>
      <w:r w:rsidR="0007005F" w:rsidRPr="00AF0C30">
        <w:rPr>
          <w:rFonts w:ascii="Comic Sans MS" w:hAnsi="Comic Sans MS"/>
          <w:noProof/>
          <w:color w:val="000000" w:themeColor="text1"/>
          <w:sz w:val="17"/>
          <w:szCs w:val="17"/>
        </w:rPr>
        <w:t xml:space="preserve"> be</w:t>
      </w:r>
      <w:r w:rsidRPr="00AF0C30">
        <w:rPr>
          <w:rFonts w:ascii="Comic Sans MS" w:hAnsi="Comic Sans MS"/>
          <w:noProof/>
          <w:color w:val="000000" w:themeColor="text1"/>
          <w:sz w:val="17"/>
          <w:szCs w:val="17"/>
        </w:rPr>
        <w:t xml:space="preserve"> operational with breakfast clubs from 7</w:t>
      </w:r>
      <w:r w:rsidRPr="00AF0C30">
        <w:rPr>
          <w:rFonts w:ascii="Comic Sans MS" w:hAnsi="Comic Sans MS"/>
          <w:noProof/>
          <w:color w:val="000000" w:themeColor="text1"/>
          <w:sz w:val="17"/>
          <w:szCs w:val="17"/>
          <w:vertAlign w:val="superscript"/>
        </w:rPr>
        <w:t>th</w:t>
      </w:r>
      <w:r w:rsidRPr="00AF0C30">
        <w:rPr>
          <w:rFonts w:ascii="Comic Sans MS" w:hAnsi="Comic Sans MS"/>
          <w:noProof/>
          <w:color w:val="000000" w:themeColor="text1"/>
          <w:sz w:val="17"/>
          <w:szCs w:val="17"/>
        </w:rPr>
        <w:t xml:space="preserve"> September for Reception to Year 6. </w:t>
      </w:r>
      <w:r w:rsidR="00476993" w:rsidRPr="00AF0C30">
        <w:rPr>
          <w:rFonts w:ascii="Comic Sans MS" w:hAnsi="Comic Sans MS"/>
          <w:noProof/>
          <w:color w:val="000000" w:themeColor="text1"/>
          <w:sz w:val="17"/>
          <w:szCs w:val="17"/>
        </w:rPr>
        <w:t>Breakfast club start</w:t>
      </w:r>
      <w:r w:rsidRPr="00AF0C30">
        <w:rPr>
          <w:rFonts w:ascii="Comic Sans MS" w:hAnsi="Comic Sans MS"/>
          <w:noProof/>
          <w:color w:val="000000" w:themeColor="text1"/>
          <w:sz w:val="17"/>
          <w:szCs w:val="17"/>
        </w:rPr>
        <w:t>s</w:t>
      </w:r>
      <w:r w:rsidR="00476993" w:rsidRPr="00AF0C30">
        <w:rPr>
          <w:rFonts w:ascii="Comic Sans MS" w:hAnsi="Comic Sans MS"/>
          <w:noProof/>
          <w:color w:val="000000" w:themeColor="text1"/>
          <w:sz w:val="17"/>
          <w:szCs w:val="17"/>
        </w:rPr>
        <w:t xml:space="preserve"> at 8am and finish at 9am</w:t>
      </w:r>
      <w:r w:rsidRPr="00AF0C30">
        <w:rPr>
          <w:rFonts w:ascii="Comic Sans MS" w:hAnsi="Comic Sans MS"/>
          <w:noProof/>
          <w:color w:val="000000" w:themeColor="text1"/>
          <w:sz w:val="17"/>
          <w:szCs w:val="17"/>
        </w:rPr>
        <w:t>. Breakfast club from 8am to 8.30am is £2 for the 1</w:t>
      </w:r>
      <w:r w:rsidRPr="00AF0C30">
        <w:rPr>
          <w:rFonts w:ascii="Comic Sans MS" w:hAnsi="Comic Sans MS"/>
          <w:noProof/>
          <w:color w:val="000000" w:themeColor="text1"/>
          <w:sz w:val="17"/>
          <w:szCs w:val="17"/>
          <w:vertAlign w:val="superscript"/>
        </w:rPr>
        <w:t>st</w:t>
      </w:r>
      <w:r w:rsidRPr="00AF0C30">
        <w:rPr>
          <w:rFonts w:ascii="Comic Sans MS" w:hAnsi="Comic Sans MS"/>
          <w:noProof/>
          <w:color w:val="000000" w:themeColor="text1"/>
          <w:sz w:val="17"/>
          <w:szCs w:val="17"/>
        </w:rPr>
        <w:t xml:space="preserve"> child and £1.50 for further sibling places. Breakfast club from 8.30am to 9am is </w:t>
      </w:r>
      <w:r w:rsidR="0007005F" w:rsidRPr="00AF0C30">
        <w:rPr>
          <w:rFonts w:ascii="Comic Sans MS" w:hAnsi="Comic Sans MS"/>
          <w:b/>
          <w:bCs/>
          <w:noProof/>
          <w:color w:val="000000" w:themeColor="text1"/>
          <w:sz w:val="17"/>
          <w:szCs w:val="17"/>
          <w:u w:val="single"/>
        </w:rPr>
        <w:t>f</w:t>
      </w:r>
      <w:r w:rsidRPr="00AF0C30">
        <w:rPr>
          <w:rFonts w:ascii="Comic Sans MS" w:hAnsi="Comic Sans MS"/>
          <w:b/>
          <w:bCs/>
          <w:noProof/>
          <w:color w:val="000000" w:themeColor="text1"/>
          <w:sz w:val="17"/>
          <w:szCs w:val="17"/>
          <w:u w:val="single"/>
        </w:rPr>
        <w:t>ree.</w:t>
      </w:r>
      <w:r w:rsidRPr="00AF0C30">
        <w:rPr>
          <w:rFonts w:ascii="Comic Sans MS" w:hAnsi="Comic Sans MS"/>
          <w:noProof/>
          <w:color w:val="000000" w:themeColor="text1"/>
          <w:sz w:val="17"/>
          <w:szCs w:val="17"/>
        </w:rPr>
        <w:t xml:space="preserve"> All children are to c</w:t>
      </w:r>
      <w:r w:rsidR="00476993" w:rsidRPr="00AF0C30">
        <w:rPr>
          <w:rFonts w:ascii="Comic Sans MS" w:hAnsi="Comic Sans MS"/>
          <w:noProof/>
          <w:color w:val="000000" w:themeColor="text1"/>
          <w:sz w:val="17"/>
          <w:szCs w:val="17"/>
        </w:rPr>
        <w:t xml:space="preserve">ome in through </w:t>
      </w:r>
      <w:r w:rsidRPr="00AF0C30">
        <w:rPr>
          <w:rFonts w:ascii="Comic Sans MS" w:hAnsi="Comic Sans MS"/>
          <w:noProof/>
          <w:color w:val="000000" w:themeColor="text1"/>
          <w:sz w:val="17"/>
          <w:szCs w:val="17"/>
        </w:rPr>
        <w:t xml:space="preserve">the small </w:t>
      </w:r>
      <w:r w:rsidR="00476993" w:rsidRPr="00AF0C30">
        <w:rPr>
          <w:rFonts w:ascii="Comic Sans MS" w:hAnsi="Comic Sans MS"/>
          <w:noProof/>
          <w:color w:val="000000" w:themeColor="text1"/>
          <w:sz w:val="17"/>
          <w:szCs w:val="17"/>
        </w:rPr>
        <w:t xml:space="preserve">Padeswood </w:t>
      </w:r>
      <w:r w:rsidR="003742EE" w:rsidRPr="00AF0C30">
        <w:rPr>
          <w:rFonts w:ascii="Comic Sans MS" w:hAnsi="Comic Sans MS"/>
          <w:noProof/>
          <w:color w:val="000000" w:themeColor="text1"/>
          <w:sz w:val="17"/>
          <w:szCs w:val="17"/>
        </w:rPr>
        <w:t>R</w:t>
      </w:r>
      <w:r w:rsidR="00D73F50" w:rsidRPr="00AF0C30">
        <w:rPr>
          <w:rFonts w:ascii="Comic Sans MS" w:hAnsi="Comic Sans MS"/>
          <w:noProof/>
          <w:color w:val="000000" w:themeColor="text1"/>
          <w:sz w:val="17"/>
          <w:szCs w:val="17"/>
        </w:rPr>
        <w:t xml:space="preserve">oad </w:t>
      </w:r>
      <w:r w:rsidR="00476993" w:rsidRPr="00AF0C30">
        <w:rPr>
          <w:rFonts w:ascii="Comic Sans MS" w:hAnsi="Comic Sans MS"/>
          <w:noProof/>
          <w:color w:val="000000" w:themeColor="text1"/>
          <w:sz w:val="17"/>
          <w:szCs w:val="17"/>
        </w:rPr>
        <w:t xml:space="preserve">gate and </w:t>
      </w:r>
      <w:r w:rsidRPr="00AF0C30">
        <w:rPr>
          <w:rFonts w:ascii="Comic Sans MS" w:hAnsi="Comic Sans MS"/>
          <w:noProof/>
          <w:color w:val="000000" w:themeColor="text1"/>
          <w:sz w:val="17"/>
          <w:szCs w:val="17"/>
        </w:rPr>
        <w:t xml:space="preserve">it will be a </w:t>
      </w:r>
      <w:r w:rsidR="00476993" w:rsidRPr="00AF0C30">
        <w:rPr>
          <w:rFonts w:ascii="Comic Sans MS" w:hAnsi="Comic Sans MS"/>
          <w:noProof/>
          <w:color w:val="000000" w:themeColor="text1"/>
          <w:sz w:val="17"/>
          <w:szCs w:val="17"/>
        </w:rPr>
        <w:t>meet and greet</w:t>
      </w:r>
      <w:r w:rsidR="00D73F50" w:rsidRPr="00AF0C30">
        <w:rPr>
          <w:rFonts w:ascii="Comic Sans MS" w:hAnsi="Comic Sans MS"/>
          <w:noProof/>
          <w:color w:val="000000" w:themeColor="text1"/>
          <w:sz w:val="17"/>
          <w:szCs w:val="17"/>
        </w:rPr>
        <w:t xml:space="preserve"> system only</w:t>
      </w:r>
      <w:r w:rsidRPr="00AF0C30">
        <w:rPr>
          <w:rFonts w:ascii="Comic Sans MS" w:hAnsi="Comic Sans MS"/>
          <w:noProof/>
          <w:color w:val="000000" w:themeColor="text1"/>
          <w:sz w:val="17"/>
          <w:szCs w:val="17"/>
        </w:rPr>
        <w:t xml:space="preserve">. The breakfast club will need to be organised in Contact groups / Bubbles. Due to this fact, </w:t>
      </w:r>
      <w:r w:rsidRPr="00AF0C30">
        <w:rPr>
          <w:rFonts w:ascii="Comic Sans MS" w:hAnsi="Comic Sans MS"/>
          <w:b/>
          <w:bCs/>
          <w:noProof/>
          <w:color w:val="000000" w:themeColor="text1"/>
          <w:sz w:val="17"/>
          <w:szCs w:val="17"/>
          <w:u w:val="single"/>
        </w:rPr>
        <w:t>ALL breakfast club places for the time being will need to be booked in advance to allow safe organisation of bubbles and adequate staffing.</w:t>
      </w:r>
      <w:r w:rsidRPr="00AF0C30">
        <w:rPr>
          <w:rFonts w:ascii="Comic Sans MS" w:hAnsi="Comic Sans MS"/>
          <w:noProof/>
          <w:color w:val="000000" w:themeColor="text1"/>
          <w:sz w:val="17"/>
          <w:szCs w:val="17"/>
        </w:rPr>
        <w:t xml:space="preserve"> </w:t>
      </w:r>
      <w:r w:rsidR="005419D7" w:rsidRPr="00AF0C30">
        <w:rPr>
          <w:rFonts w:ascii="Comic Sans MS" w:hAnsi="Comic Sans MS"/>
          <w:noProof/>
          <w:color w:val="000000" w:themeColor="text1"/>
          <w:sz w:val="17"/>
          <w:szCs w:val="17"/>
        </w:rPr>
        <w:t>Nursery aspect of Westies Breakfast Club will start from WC Monday 21</w:t>
      </w:r>
      <w:r w:rsidR="005419D7" w:rsidRPr="00AF0C30">
        <w:rPr>
          <w:rFonts w:ascii="Comic Sans MS" w:hAnsi="Comic Sans MS"/>
          <w:noProof/>
          <w:color w:val="000000" w:themeColor="text1"/>
          <w:sz w:val="17"/>
          <w:szCs w:val="17"/>
          <w:vertAlign w:val="superscript"/>
        </w:rPr>
        <w:t>st</w:t>
      </w:r>
      <w:r w:rsidR="005419D7" w:rsidRPr="00AF0C30">
        <w:rPr>
          <w:rFonts w:ascii="Comic Sans MS" w:hAnsi="Comic Sans MS"/>
          <w:noProof/>
          <w:color w:val="000000" w:themeColor="text1"/>
          <w:sz w:val="17"/>
          <w:szCs w:val="17"/>
        </w:rPr>
        <w:t xml:space="preserve"> September.  </w:t>
      </w:r>
      <w:r w:rsidR="003742EE" w:rsidRPr="00AF0C30">
        <w:rPr>
          <w:rFonts w:ascii="Comic Sans MS" w:hAnsi="Comic Sans MS"/>
          <w:b/>
          <w:bCs/>
          <w:noProof/>
          <w:color w:val="000000" w:themeColor="text1"/>
          <w:sz w:val="17"/>
          <w:szCs w:val="17"/>
          <w:u w:val="single"/>
        </w:rPr>
        <w:t xml:space="preserve">If you have already booked for Westies in September, we will contact you and organise your booking directly. </w:t>
      </w:r>
      <w:r w:rsidRPr="00AF0C30">
        <w:rPr>
          <w:rFonts w:ascii="Comic Sans MS" w:hAnsi="Comic Sans MS"/>
          <w:noProof/>
          <w:color w:val="000000" w:themeColor="text1"/>
          <w:sz w:val="17"/>
          <w:szCs w:val="17"/>
        </w:rPr>
        <w:t>Thank you for your support here. To book your breakfast club places, complete the form at the link here:</w:t>
      </w:r>
    </w:p>
    <w:p w14:paraId="784EBAFD" w14:textId="77777777" w:rsidR="008D5225" w:rsidRPr="00AF0C30" w:rsidRDefault="00DD1910" w:rsidP="00BD0EA8">
      <w:pPr>
        <w:jc w:val="both"/>
        <w:rPr>
          <w:rFonts w:ascii="Comic Sans MS" w:hAnsi="Comic Sans MS"/>
          <w:sz w:val="17"/>
          <w:szCs w:val="17"/>
        </w:rPr>
      </w:pPr>
      <w:hyperlink r:id="rId13" w:tgtFrame="_blank" w:tooltip="Original URL: https://forms.office.com/Pages/ResponsePage.aspx?id=Ug4_TzS3ZEGUCRtgHRR5kzZU9rhSGx5GhLsKZOy0YR1UMDNRNktJOEoyTUpJUExQUklGREEzQVJOOC4u. Click or tap if you trust this link." w:history="1">
        <w:r w:rsidR="008D5225" w:rsidRPr="00AF0C30">
          <w:rPr>
            <w:rStyle w:val="Hyperlink"/>
            <w:rFonts w:ascii="Comic Sans MS" w:hAnsi="Comic Sans MS"/>
            <w:sz w:val="17"/>
            <w:szCs w:val="17"/>
            <w:bdr w:val="none" w:sz="0" w:space="0" w:color="auto" w:frame="1"/>
            <w:shd w:val="clear" w:color="auto" w:fill="FFFFFF"/>
          </w:rPr>
          <w:t>https://forms.office.com/Pages/ResponsePage.aspx?id=Ug4_TzS3ZEGUCRtgHRR5kzZU9rhSGx5GhLsKZOy0YR1UMDNRNktJOEoyTUpJUExQUklGREEzQVJOOC4u</w:t>
        </w:r>
      </w:hyperlink>
    </w:p>
    <w:p w14:paraId="29238CDB" w14:textId="3DCC248B" w:rsidR="0000035B" w:rsidRPr="00AF0C30" w:rsidRDefault="00690F91" w:rsidP="00BD0EA8">
      <w:pPr>
        <w:jc w:val="both"/>
        <w:rPr>
          <w:rFonts w:ascii="Comic Sans MS" w:hAnsi="Comic Sans MS"/>
          <w:noProof/>
          <w:color w:val="000000" w:themeColor="text1"/>
          <w:sz w:val="16"/>
          <w:szCs w:val="16"/>
        </w:rPr>
      </w:pPr>
      <w:r w:rsidRPr="00AF0C30">
        <w:rPr>
          <w:rFonts w:ascii="Comic Sans MS" w:hAnsi="Comic Sans MS"/>
          <w:sz w:val="17"/>
          <w:szCs w:val="17"/>
          <w:bdr w:val="none" w:sz="0" w:space="0" w:color="auto" w:frame="1"/>
          <w:shd w:val="clear" w:color="auto" w:fill="FFFFFF"/>
        </w:rPr>
        <w:t xml:space="preserve">If you require the paid element of the breakfast club, this will need to be paid for through School Comms. If you need help or </w:t>
      </w:r>
      <w:r w:rsidR="0000035B" w:rsidRPr="00AF0C30">
        <w:rPr>
          <w:rFonts w:ascii="Comic Sans MS" w:hAnsi="Comic Sans MS"/>
          <w:sz w:val="17"/>
          <w:szCs w:val="17"/>
          <w:bdr w:val="none" w:sz="0" w:space="0" w:color="auto" w:frame="1"/>
          <w:shd w:val="clear" w:color="auto" w:fill="FFFFFF"/>
        </w:rPr>
        <w:t>assistance</w:t>
      </w:r>
      <w:r w:rsidRPr="00AF0C30">
        <w:rPr>
          <w:rFonts w:ascii="Comic Sans MS" w:hAnsi="Comic Sans MS"/>
          <w:sz w:val="17"/>
          <w:szCs w:val="17"/>
          <w:bdr w:val="none" w:sz="0" w:space="0" w:color="auto" w:frame="1"/>
          <w:shd w:val="clear" w:color="auto" w:fill="FFFFFF"/>
        </w:rPr>
        <w:t xml:space="preserve">, please email the office. Thank you in advance </w:t>
      </w:r>
      <w:r w:rsidR="00AF0C30" w:rsidRPr="00AF0C30">
        <w:rPr>
          <w:rFonts w:ascii="Comic Sans MS" w:hAnsi="Comic Sans MS"/>
          <w:sz w:val="17"/>
          <w:szCs w:val="17"/>
          <w:bdr w:val="none" w:sz="0" w:space="0" w:color="auto" w:frame="1"/>
          <w:shd w:val="clear" w:color="auto" w:fill="FFFFFF"/>
        </w:rPr>
        <w:t>with</w:t>
      </w:r>
      <w:r w:rsidRPr="00AF0C30">
        <w:rPr>
          <w:rFonts w:ascii="Comic Sans MS" w:hAnsi="Comic Sans MS"/>
          <w:sz w:val="17"/>
          <w:szCs w:val="17"/>
          <w:bdr w:val="none" w:sz="0" w:space="0" w:color="auto" w:frame="1"/>
          <w:shd w:val="clear" w:color="auto" w:fill="FFFFFF"/>
        </w:rPr>
        <w:t xml:space="preserve"> your support with this</w:t>
      </w:r>
      <w:r w:rsidR="00AF0C30" w:rsidRPr="00AF0C30">
        <w:rPr>
          <w:rFonts w:ascii="Comic Sans MS" w:hAnsi="Comic Sans MS"/>
          <w:sz w:val="17"/>
          <w:szCs w:val="17"/>
          <w:bdr w:val="none" w:sz="0" w:space="0" w:color="auto" w:frame="1"/>
          <w:shd w:val="clear" w:color="auto" w:fill="FFFFFF"/>
        </w:rPr>
        <w:t xml:space="preserve"> arrangement</w:t>
      </w:r>
      <w:r w:rsidRPr="00AF0C30">
        <w:rPr>
          <w:rFonts w:ascii="Comic Sans MS" w:hAnsi="Comic Sans MS"/>
          <w:sz w:val="16"/>
          <w:szCs w:val="16"/>
          <w:bdr w:val="none" w:sz="0" w:space="0" w:color="auto" w:frame="1"/>
          <w:shd w:val="clear" w:color="auto" w:fill="FFFFFF"/>
        </w:rPr>
        <w:t>.</w:t>
      </w:r>
    </w:p>
    <w:p w14:paraId="0D18C90D" w14:textId="77777777" w:rsidR="00AF0C30" w:rsidRDefault="00AF0C30" w:rsidP="00BD0EA8">
      <w:pPr>
        <w:jc w:val="both"/>
        <w:rPr>
          <w:rFonts w:ascii="Comic Sans MS" w:hAnsi="Comic Sans MS"/>
          <w:b/>
          <w:bCs/>
          <w:noProof/>
          <w:color w:val="000000" w:themeColor="text1"/>
          <w:sz w:val="20"/>
          <w:u w:val="single"/>
        </w:rPr>
      </w:pPr>
    </w:p>
    <w:p w14:paraId="572A0641" w14:textId="678C5153" w:rsidR="00D73F50" w:rsidRPr="00AF0C30" w:rsidRDefault="00D73F50" w:rsidP="00BD0EA8">
      <w:pPr>
        <w:jc w:val="both"/>
        <w:rPr>
          <w:rFonts w:ascii="Comic Sans MS" w:hAnsi="Comic Sans MS"/>
          <w:noProof/>
          <w:color w:val="000000" w:themeColor="text1"/>
          <w:sz w:val="20"/>
        </w:rPr>
      </w:pPr>
      <w:r w:rsidRPr="00AF0C30">
        <w:rPr>
          <w:rFonts w:ascii="Comic Sans MS" w:hAnsi="Comic Sans MS"/>
          <w:b/>
          <w:bCs/>
          <w:noProof/>
          <w:color w:val="000000" w:themeColor="text1"/>
          <w:sz w:val="20"/>
          <w:u w:val="single"/>
        </w:rPr>
        <w:t>Afterschool Club</w:t>
      </w:r>
    </w:p>
    <w:p w14:paraId="7E506BC1" w14:textId="36728721" w:rsidR="00690F91" w:rsidRPr="00690F91" w:rsidRDefault="00D73F50" w:rsidP="00690F91">
      <w:pPr>
        <w:jc w:val="both"/>
        <w:rPr>
          <w:rFonts w:ascii="Comic Sans MS" w:hAnsi="Comic Sans MS" w:cs="Segoe UI Historic"/>
          <w:color w:val="050505"/>
          <w:sz w:val="18"/>
          <w:szCs w:val="18"/>
          <w:shd w:val="clear" w:color="auto" w:fill="FFFFFF"/>
        </w:rPr>
      </w:pPr>
      <w:r w:rsidRPr="00690F91">
        <w:rPr>
          <w:rFonts w:ascii="Comic Sans MS" w:hAnsi="Comic Sans MS"/>
          <w:noProof/>
          <w:color w:val="000000" w:themeColor="text1"/>
          <w:sz w:val="18"/>
          <w:szCs w:val="18"/>
        </w:rPr>
        <w:t>This will be arranged through Penguins who are currently working with us to be fully operational too from Monday 7</w:t>
      </w:r>
      <w:r w:rsidRPr="00690F91">
        <w:rPr>
          <w:rFonts w:ascii="Comic Sans MS" w:hAnsi="Comic Sans MS"/>
          <w:noProof/>
          <w:color w:val="000000" w:themeColor="text1"/>
          <w:sz w:val="18"/>
          <w:szCs w:val="18"/>
          <w:vertAlign w:val="superscript"/>
        </w:rPr>
        <w:t>th</w:t>
      </w:r>
      <w:r w:rsidRPr="00690F91">
        <w:rPr>
          <w:rFonts w:ascii="Comic Sans MS" w:hAnsi="Comic Sans MS"/>
          <w:noProof/>
          <w:color w:val="000000" w:themeColor="text1"/>
          <w:sz w:val="18"/>
          <w:szCs w:val="18"/>
        </w:rPr>
        <w:t xml:space="preserve"> September. You can contact Penguins on</w:t>
      </w:r>
      <w:r w:rsidR="00001466" w:rsidRPr="00690F91">
        <w:rPr>
          <w:rFonts w:ascii="Comic Sans MS" w:hAnsi="Comic Sans MS"/>
          <w:noProof/>
          <w:color w:val="000000" w:themeColor="text1"/>
          <w:sz w:val="18"/>
          <w:szCs w:val="18"/>
        </w:rPr>
        <w:t xml:space="preserve"> their email </w:t>
      </w:r>
      <w:r w:rsidR="00001466" w:rsidRPr="008D5225">
        <w:rPr>
          <w:rFonts w:ascii="Comic Sans MS" w:hAnsi="Comic Sans MS" w:cs="Segoe UI Historic"/>
          <w:b/>
          <w:color w:val="155078" w:themeColor="accent1"/>
          <w:sz w:val="18"/>
          <w:szCs w:val="18"/>
          <w:u w:val="single"/>
          <w:shd w:val="clear" w:color="auto" w:fill="FFFFFF"/>
        </w:rPr>
        <w:t>penguin</w:t>
      </w:r>
      <w:hyperlink r:id="rId14" w:history="1">
        <w:r w:rsidR="00001466" w:rsidRPr="008D5225">
          <w:rPr>
            <w:rStyle w:val="Hyperlink"/>
            <w:rFonts w:ascii="Comic Sans MS" w:hAnsi="Comic Sans MS" w:cs="Segoe UI Historic"/>
            <w:b/>
            <w:color w:val="155078" w:themeColor="accent1"/>
            <w:sz w:val="18"/>
            <w:szCs w:val="18"/>
            <w:shd w:val="clear" w:color="auto" w:fill="FFFFFF"/>
          </w:rPr>
          <w:t>group0@gmail.com</w:t>
        </w:r>
      </w:hyperlink>
      <w:r w:rsidR="007D72D1">
        <w:rPr>
          <w:rFonts w:ascii="Comic Sans MS" w:hAnsi="Comic Sans MS" w:cs="Segoe UI Historic"/>
          <w:color w:val="050505"/>
          <w:sz w:val="18"/>
          <w:szCs w:val="18"/>
          <w:shd w:val="clear" w:color="auto" w:fill="FFFFFF"/>
        </w:rPr>
        <w:t xml:space="preserve">  </w:t>
      </w:r>
      <w:r w:rsidR="00001466" w:rsidRPr="00690F91">
        <w:rPr>
          <w:rFonts w:ascii="Comic Sans MS" w:hAnsi="Comic Sans MS" w:cs="Segoe UI Historic"/>
          <w:color w:val="050505"/>
          <w:sz w:val="18"/>
          <w:szCs w:val="18"/>
          <w:shd w:val="clear" w:color="auto" w:fill="FFFFFF"/>
        </w:rPr>
        <w:t>or</w:t>
      </w:r>
      <w:r w:rsidRPr="00690F91">
        <w:rPr>
          <w:rFonts w:ascii="Comic Sans MS" w:hAnsi="Comic Sans MS"/>
          <w:noProof/>
          <w:color w:val="000000" w:themeColor="text1"/>
          <w:sz w:val="18"/>
          <w:szCs w:val="18"/>
        </w:rPr>
        <w:t xml:space="preserve"> </w:t>
      </w:r>
      <w:hyperlink r:id="rId15" w:history="1">
        <w:r w:rsidRPr="00690F91">
          <w:rPr>
            <w:rStyle w:val="Hyperlink"/>
            <w:rFonts w:ascii="Comic Sans MS" w:hAnsi="Comic Sans MS"/>
            <w:sz w:val="18"/>
            <w:szCs w:val="18"/>
          </w:rPr>
          <w:t>https://www.facebook.com/Penguin-Playgroup-and-After-school-Club-824307194374391/</w:t>
        </w:r>
      </w:hyperlink>
      <w:r w:rsidRPr="00690F91">
        <w:rPr>
          <w:rFonts w:ascii="Comic Sans MS" w:hAnsi="Comic Sans MS"/>
          <w:sz w:val="18"/>
          <w:szCs w:val="18"/>
        </w:rPr>
        <w:t xml:space="preserve"> </w:t>
      </w:r>
      <w:proofErr w:type="spellStart"/>
      <w:r w:rsidRPr="00690F91">
        <w:rPr>
          <w:rFonts w:ascii="Comic Sans MS" w:hAnsi="Comic Sans MS"/>
          <w:sz w:val="18"/>
          <w:szCs w:val="18"/>
        </w:rPr>
        <w:t>or</w:t>
      </w:r>
      <w:proofErr w:type="spellEnd"/>
      <w:r w:rsidRPr="00690F91">
        <w:rPr>
          <w:rFonts w:ascii="Comic Sans MS" w:hAnsi="Comic Sans MS"/>
          <w:sz w:val="18"/>
          <w:szCs w:val="18"/>
        </w:rPr>
        <w:t xml:space="preserve"> </w:t>
      </w:r>
      <w:r w:rsidRPr="00690F91">
        <w:rPr>
          <w:rFonts w:ascii="Comic Sans MS" w:hAnsi="Comic Sans MS" w:cs="Segoe UI Historic"/>
          <w:color w:val="050505"/>
          <w:sz w:val="18"/>
          <w:szCs w:val="18"/>
          <w:shd w:val="clear" w:color="auto" w:fill="FFFFFF"/>
        </w:rPr>
        <w:t>07955 114184</w:t>
      </w:r>
      <w:r w:rsidR="00A027FD" w:rsidRPr="00690F91">
        <w:rPr>
          <w:rFonts w:ascii="Comic Sans MS" w:hAnsi="Comic Sans MS" w:cs="Segoe UI Historic"/>
          <w:color w:val="050505"/>
          <w:sz w:val="18"/>
          <w:szCs w:val="18"/>
          <w:shd w:val="clear" w:color="auto" w:fill="FFFFFF"/>
        </w:rPr>
        <w:t xml:space="preserve"> for more in</w:t>
      </w:r>
      <w:r w:rsidR="00BD0EA8" w:rsidRPr="00690F91">
        <w:rPr>
          <w:rFonts w:ascii="Comic Sans MS" w:hAnsi="Comic Sans MS" w:cs="Segoe UI Historic"/>
          <w:color w:val="050505"/>
          <w:sz w:val="18"/>
          <w:szCs w:val="18"/>
          <w:shd w:val="clear" w:color="auto" w:fill="FFFFFF"/>
        </w:rPr>
        <w:t>formation on this</w:t>
      </w:r>
      <w:r w:rsidR="00001466" w:rsidRPr="00690F91">
        <w:rPr>
          <w:rFonts w:ascii="Comic Sans MS" w:hAnsi="Comic Sans MS" w:cs="Segoe UI Historic"/>
          <w:color w:val="050505"/>
          <w:sz w:val="18"/>
          <w:szCs w:val="18"/>
          <w:shd w:val="clear" w:color="auto" w:fill="FFFFFF"/>
        </w:rPr>
        <w:t>.</w:t>
      </w:r>
      <w:r w:rsidR="00BD0EA8" w:rsidRPr="00690F91">
        <w:rPr>
          <w:rFonts w:ascii="Comic Sans MS" w:hAnsi="Comic Sans MS" w:cs="Segoe UI Historic"/>
          <w:color w:val="050505"/>
          <w:sz w:val="18"/>
          <w:szCs w:val="18"/>
          <w:shd w:val="clear" w:color="auto" w:fill="FFFFFF"/>
        </w:rPr>
        <w:t xml:space="preserve"> </w:t>
      </w:r>
    </w:p>
    <w:p w14:paraId="04498DA1" w14:textId="406BA2AC" w:rsidR="007A792E" w:rsidRPr="00690F91" w:rsidRDefault="007A792E" w:rsidP="007D72D1">
      <w:pPr>
        <w:jc w:val="both"/>
        <w:rPr>
          <w:rFonts w:ascii="Comic Sans MS" w:hAnsi="Comic Sans MS"/>
          <w:b/>
          <w:bCs/>
          <w:noProof/>
          <w:color w:val="000000" w:themeColor="text1"/>
          <w:sz w:val="20"/>
          <w:u w:val="single"/>
        </w:rPr>
      </w:pPr>
      <w:r w:rsidRPr="00690F91">
        <w:rPr>
          <w:rFonts w:ascii="Comic Sans MS" w:hAnsi="Comic Sans MS"/>
          <w:b/>
          <w:bCs/>
          <w:noProof/>
          <w:color w:val="000000" w:themeColor="text1"/>
          <w:sz w:val="20"/>
          <w:u w:val="single"/>
        </w:rPr>
        <w:t>Summer Holidays</w:t>
      </w:r>
    </w:p>
    <w:p w14:paraId="54CF8685" w14:textId="749C4F15" w:rsidR="003742EE" w:rsidRPr="00690F91" w:rsidRDefault="003742EE" w:rsidP="007D72D1">
      <w:pPr>
        <w:pStyle w:val="NoSpacing"/>
        <w:jc w:val="both"/>
        <w:rPr>
          <w:rFonts w:ascii="Comic Sans MS" w:hAnsi="Comic Sans MS"/>
          <w:sz w:val="20"/>
        </w:rPr>
      </w:pPr>
      <w:r w:rsidRPr="00690F91">
        <w:rPr>
          <w:rFonts w:ascii="Comic Sans MS" w:hAnsi="Comic Sans MS"/>
          <w:noProof/>
          <w:color w:val="000000" w:themeColor="text1"/>
          <w:sz w:val="20"/>
        </w:rPr>
        <w:t>We know that you will be l</w:t>
      </w:r>
      <w:r w:rsidR="0007005F" w:rsidRPr="00690F91">
        <w:rPr>
          <w:rFonts w:ascii="Comic Sans MS" w:hAnsi="Comic Sans MS"/>
          <w:noProof/>
          <w:color w:val="000000" w:themeColor="text1"/>
          <w:sz w:val="20"/>
        </w:rPr>
        <w:t>ooking forward to relaxing for s</w:t>
      </w:r>
      <w:r w:rsidRPr="00690F91">
        <w:rPr>
          <w:rFonts w:ascii="Comic Sans MS" w:hAnsi="Comic Sans MS"/>
          <w:noProof/>
          <w:color w:val="000000" w:themeColor="text1"/>
          <w:sz w:val="20"/>
        </w:rPr>
        <w:t xml:space="preserve">ummer and hopefully recharging your batteries, after a challenging few months. </w:t>
      </w:r>
      <w:r w:rsidR="007A792E" w:rsidRPr="00690F91">
        <w:rPr>
          <w:rFonts w:ascii="Comic Sans MS" w:hAnsi="Comic Sans MS"/>
          <w:noProof/>
          <w:color w:val="000000" w:themeColor="text1"/>
          <w:sz w:val="20"/>
        </w:rPr>
        <w:t>We appreciate that there will be relaxing of guidance over the coming weeks into the summer holidays. We have been asked by Flintshire to ensure you are aware of the current guidance linked to play grounds, parks, outdoors, visiting other parts of Wales/UK and especially travelling to other countries. If you are travelling overseas, it is imperative you are aware of the regulations surroun</w:t>
      </w:r>
      <w:r w:rsidR="0007005F" w:rsidRPr="00690F91">
        <w:rPr>
          <w:rFonts w:ascii="Comic Sans MS" w:hAnsi="Comic Sans MS"/>
          <w:noProof/>
          <w:color w:val="000000" w:themeColor="text1"/>
          <w:sz w:val="20"/>
        </w:rPr>
        <w:t>ding this, with regards to quara</w:t>
      </w:r>
      <w:r w:rsidR="007A792E" w:rsidRPr="00690F91">
        <w:rPr>
          <w:rFonts w:ascii="Comic Sans MS" w:hAnsi="Comic Sans MS"/>
          <w:noProof/>
          <w:color w:val="000000" w:themeColor="text1"/>
          <w:sz w:val="20"/>
        </w:rPr>
        <w:t>ntine laws, self</w:t>
      </w:r>
      <w:r w:rsidR="005419D7" w:rsidRPr="00690F91">
        <w:rPr>
          <w:rFonts w:ascii="Comic Sans MS" w:hAnsi="Comic Sans MS"/>
          <w:noProof/>
          <w:color w:val="000000" w:themeColor="text1"/>
          <w:sz w:val="20"/>
        </w:rPr>
        <w:t>-</w:t>
      </w:r>
      <w:r w:rsidR="007A792E" w:rsidRPr="00690F91">
        <w:rPr>
          <w:rFonts w:ascii="Comic Sans MS" w:hAnsi="Comic Sans MS"/>
          <w:noProof/>
          <w:color w:val="000000" w:themeColor="text1"/>
          <w:sz w:val="20"/>
        </w:rPr>
        <w:t>isolation and travel c</w:t>
      </w:r>
      <w:r w:rsidR="0007005F" w:rsidRPr="00690F91">
        <w:rPr>
          <w:rFonts w:ascii="Comic Sans MS" w:hAnsi="Comic Sans MS"/>
          <w:noProof/>
          <w:color w:val="000000" w:themeColor="text1"/>
          <w:sz w:val="20"/>
        </w:rPr>
        <w:t>orridors. We would appreciate</w:t>
      </w:r>
      <w:r w:rsidR="007A792E" w:rsidRPr="00690F91">
        <w:rPr>
          <w:rFonts w:ascii="Comic Sans MS" w:hAnsi="Comic Sans MS"/>
          <w:noProof/>
          <w:color w:val="000000" w:themeColor="text1"/>
          <w:sz w:val="20"/>
        </w:rPr>
        <w:t xml:space="preserve"> if you are travelling overseas during the summer break, you adhere to these regulations </w:t>
      </w:r>
      <w:r w:rsidR="00301722" w:rsidRPr="00690F91">
        <w:rPr>
          <w:rFonts w:ascii="Comic Sans MS" w:hAnsi="Comic Sans MS"/>
          <w:noProof/>
          <w:color w:val="000000" w:themeColor="text1"/>
          <w:sz w:val="20"/>
        </w:rPr>
        <w:t>and keep yourself</w:t>
      </w:r>
      <w:r w:rsidR="00F05BB5" w:rsidRPr="00690F91">
        <w:rPr>
          <w:rFonts w:ascii="Comic Sans MS" w:hAnsi="Comic Sans MS"/>
          <w:noProof/>
          <w:color w:val="000000" w:themeColor="text1"/>
          <w:sz w:val="20"/>
        </w:rPr>
        <w:t xml:space="preserve"> regularly</w:t>
      </w:r>
      <w:r w:rsidR="00301722" w:rsidRPr="00690F91">
        <w:rPr>
          <w:rFonts w:ascii="Comic Sans MS" w:hAnsi="Comic Sans MS"/>
          <w:noProof/>
          <w:color w:val="000000" w:themeColor="text1"/>
          <w:sz w:val="20"/>
        </w:rPr>
        <w:t xml:space="preserve"> updated. These </w:t>
      </w:r>
      <w:r w:rsidR="00F05BB5" w:rsidRPr="00690F91">
        <w:rPr>
          <w:rFonts w:ascii="Comic Sans MS" w:hAnsi="Comic Sans MS"/>
          <w:noProof/>
          <w:color w:val="000000" w:themeColor="text1"/>
          <w:sz w:val="20"/>
        </w:rPr>
        <w:t xml:space="preserve">regulations </w:t>
      </w:r>
      <w:r w:rsidR="00301722" w:rsidRPr="00690F91">
        <w:rPr>
          <w:rFonts w:ascii="Comic Sans MS" w:hAnsi="Comic Sans MS"/>
          <w:noProof/>
          <w:color w:val="000000" w:themeColor="text1"/>
          <w:sz w:val="20"/>
        </w:rPr>
        <w:t xml:space="preserve">can be </w:t>
      </w:r>
      <w:r w:rsidR="007A792E" w:rsidRPr="00690F91">
        <w:rPr>
          <w:rFonts w:ascii="Comic Sans MS" w:hAnsi="Comic Sans MS"/>
          <w:noProof/>
          <w:color w:val="000000" w:themeColor="text1"/>
          <w:sz w:val="20"/>
        </w:rPr>
        <w:t xml:space="preserve">found here: </w:t>
      </w:r>
      <w:hyperlink r:id="rId16" w:history="1">
        <w:r w:rsidR="007A792E" w:rsidRPr="00690F91">
          <w:rPr>
            <w:rStyle w:val="Hyperlink"/>
            <w:rFonts w:ascii="Comic Sans MS" w:hAnsi="Comic Sans MS"/>
            <w:sz w:val="20"/>
            <w:u w:val="none"/>
          </w:rPr>
          <w:t>https://www.gov.uk/guidance/coronavirus-covid-19-travel-corridors</w:t>
        </w:r>
      </w:hyperlink>
      <w:r w:rsidR="00301722" w:rsidRPr="00690F91">
        <w:rPr>
          <w:rFonts w:ascii="Comic Sans MS" w:hAnsi="Comic Sans MS"/>
          <w:sz w:val="20"/>
        </w:rPr>
        <w:t xml:space="preserve"> and here </w:t>
      </w:r>
      <w:hyperlink r:id="rId17" w:history="1">
        <w:r w:rsidR="00301722" w:rsidRPr="00690F91">
          <w:rPr>
            <w:rStyle w:val="Hyperlink"/>
            <w:rFonts w:ascii="Comic Sans MS" w:hAnsi="Comic Sans MS"/>
            <w:sz w:val="20"/>
            <w:u w:val="none"/>
          </w:rPr>
          <w:t>https://gov.wales/written-statement-international-travel-regulations</w:t>
        </w:r>
      </w:hyperlink>
      <w:r w:rsidR="007A792E" w:rsidRPr="00690F91">
        <w:rPr>
          <w:rFonts w:ascii="Comic Sans MS" w:hAnsi="Comic Sans MS"/>
          <w:sz w:val="20"/>
        </w:rPr>
        <w:t xml:space="preserve">. </w:t>
      </w:r>
    </w:p>
    <w:p w14:paraId="61EFC65C" w14:textId="4B5D493D" w:rsidR="00D73F50" w:rsidRPr="00690F91" w:rsidRDefault="007A792E" w:rsidP="007D72D1">
      <w:pPr>
        <w:pStyle w:val="NoSpacing"/>
        <w:jc w:val="both"/>
        <w:rPr>
          <w:rFonts w:ascii="Comic Sans MS" w:hAnsi="Comic Sans MS"/>
          <w:sz w:val="20"/>
        </w:rPr>
      </w:pPr>
      <w:r w:rsidRPr="00690F91">
        <w:rPr>
          <w:rFonts w:ascii="Comic Sans MS" w:hAnsi="Comic Sans MS"/>
          <w:b/>
          <w:bCs/>
          <w:sz w:val="20"/>
          <w:u w:val="single"/>
        </w:rPr>
        <w:t>If you are travelling overseas in the last two weeks of the summer holidays from 17</w:t>
      </w:r>
      <w:r w:rsidRPr="00690F91">
        <w:rPr>
          <w:rFonts w:ascii="Comic Sans MS" w:hAnsi="Comic Sans MS"/>
          <w:b/>
          <w:bCs/>
          <w:sz w:val="20"/>
          <w:u w:val="single"/>
          <w:vertAlign w:val="superscript"/>
        </w:rPr>
        <w:t>th</w:t>
      </w:r>
      <w:r w:rsidRPr="00690F91">
        <w:rPr>
          <w:rFonts w:ascii="Comic Sans MS" w:hAnsi="Comic Sans MS"/>
          <w:b/>
          <w:bCs/>
          <w:sz w:val="20"/>
          <w:u w:val="single"/>
        </w:rPr>
        <w:t xml:space="preserve"> August, we politely request you email your holiday dates and destination to </w:t>
      </w:r>
      <w:hyperlink r:id="rId18" w:history="1">
        <w:r w:rsidR="00301722" w:rsidRPr="00690F91">
          <w:rPr>
            <w:rStyle w:val="Hyperlink"/>
            <w:rFonts w:ascii="Comic Sans MS" w:hAnsi="Comic Sans MS"/>
            <w:b/>
            <w:bCs/>
            <w:sz w:val="20"/>
          </w:rPr>
          <w:t>wwmail@hwbcymru.net</w:t>
        </w:r>
      </w:hyperlink>
      <w:r w:rsidRPr="00690F91">
        <w:rPr>
          <w:rFonts w:ascii="Comic Sans MS" w:hAnsi="Comic Sans MS"/>
          <w:sz w:val="20"/>
        </w:rPr>
        <w:t xml:space="preserve">. </w:t>
      </w:r>
    </w:p>
    <w:p w14:paraId="01ABF6BA" w14:textId="77D34B10" w:rsidR="00D73F50" w:rsidRPr="00690F91" w:rsidRDefault="00301722" w:rsidP="007D72D1">
      <w:pPr>
        <w:pStyle w:val="NoSpacing"/>
        <w:jc w:val="both"/>
        <w:rPr>
          <w:rFonts w:ascii="Comic Sans MS" w:hAnsi="Comic Sans MS"/>
          <w:i/>
          <w:iCs/>
          <w:sz w:val="20"/>
        </w:rPr>
      </w:pPr>
      <w:r w:rsidRPr="00690F91">
        <w:rPr>
          <w:rFonts w:ascii="Comic Sans MS" w:hAnsi="Comic Sans MS"/>
          <w:i/>
          <w:iCs/>
          <w:sz w:val="20"/>
        </w:rPr>
        <w:t xml:space="preserve">For example: I am going to </w:t>
      </w:r>
      <w:r w:rsidR="003742EE" w:rsidRPr="00690F91">
        <w:rPr>
          <w:rFonts w:ascii="Comic Sans MS" w:hAnsi="Comic Sans MS"/>
          <w:i/>
          <w:iCs/>
          <w:sz w:val="20"/>
        </w:rPr>
        <w:t xml:space="preserve">France </w:t>
      </w:r>
      <w:r w:rsidRPr="00690F91">
        <w:rPr>
          <w:rFonts w:ascii="Comic Sans MS" w:hAnsi="Comic Sans MS"/>
          <w:i/>
          <w:iCs/>
          <w:sz w:val="20"/>
        </w:rPr>
        <w:t>from 23</w:t>
      </w:r>
      <w:r w:rsidRPr="00690F91">
        <w:rPr>
          <w:rFonts w:ascii="Comic Sans MS" w:hAnsi="Comic Sans MS"/>
          <w:i/>
          <w:iCs/>
          <w:sz w:val="20"/>
          <w:vertAlign w:val="superscript"/>
        </w:rPr>
        <w:t>rd</w:t>
      </w:r>
      <w:r w:rsidRPr="00690F91">
        <w:rPr>
          <w:rFonts w:ascii="Comic Sans MS" w:hAnsi="Comic Sans MS"/>
          <w:i/>
          <w:iCs/>
          <w:sz w:val="20"/>
        </w:rPr>
        <w:t xml:space="preserve"> July to the 3</w:t>
      </w:r>
      <w:r w:rsidRPr="00690F91">
        <w:rPr>
          <w:rFonts w:ascii="Comic Sans MS" w:hAnsi="Comic Sans MS"/>
          <w:i/>
          <w:iCs/>
          <w:sz w:val="20"/>
          <w:vertAlign w:val="superscript"/>
        </w:rPr>
        <w:t>rd</w:t>
      </w:r>
      <w:r w:rsidRPr="00690F91">
        <w:rPr>
          <w:rFonts w:ascii="Comic Sans MS" w:hAnsi="Comic Sans MS"/>
          <w:i/>
          <w:iCs/>
          <w:sz w:val="20"/>
        </w:rPr>
        <w:t xml:space="preserve"> August. This is at the start of the summer break, there are no rules currently to quarantine or self- isolate travelling to and from Wales and </w:t>
      </w:r>
      <w:r w:rsidR="003742EE" w:rsidRPr="00690F91">
        <w:rPr>
          <w:rFonts w:ascii="Comic Sans MS" w:hAnsi="Comic Sans MS"/>
          <w:i/>
          <w:iCs/>
          <w:sz w:val="20"/>
        </w:rPr>
        <w:t xml:space="preserve">France. </w:t>
      </w:r>
      <w:r w:rsidRPr="00690F91">
        <w:rPr>
          <w:rFonts w:ascii="Comic Sans MS" w:hAnsi="Comic Sans MS"/>
          <w:i/>
          <w:iCs/>
          <w:sz w:val="20"/>
        </w:rPr>
        <w:t>Even if there was, I would be safe to return</w:t>
      </w:r>
      <w:r w:rsidR="00D73F50" w:rsidRPr="00690F91">
        <w:rPr>
          <w:rFonts w:ascii="Comic Sans MS" w:hAnsi="Comic Sans MS"/>
          <w:i/>
          <w:iCs/>
          <w:sz w:val="20"/>
        </w:rPr>
        <w:t xml:space="preserve"> to school</w:t>
      </w:r>
      <w:r w:rsidRPr="00690F91">
        <w:rPr>
          <w:rFonts w:ascii="Comic Sans MS" w:hAnsi="Comic Sans MS"/>
          <w:i/>
          <w:iCs/>
          <w:sz w:val="20"/>
        </w:rPr>
        <w:t xml:space="preserve"> by September! However, if I was travelling </w:t>
      </w:r>
      <w:r w:rsidR="00D73F50" w:rsidRPr="00690F91">
        <w:rPr>
          <w:rFonts w:ascii="Comic Sans MS" w:hAnsi="Comic Sans MS"/>
          <w:i/>
          <w:iCs/>
          <w:sz w:val="20"/>
        </w:rPr>
        <w:t xml:space="preserve">between </w:t>
      </w:r>
      <w:r w:rsidR="00F05BB5" w:rsidRPr="00690F91">
        <w:rPr>
          <w:rFonts w:ascii="Comic Sans MS" w:hAnsi="Comic Sans MS"/>
          <w:i/>
          <w:iCs/>
          <w:sz w:val="20"/>
        </w:rPr>
        <w:t>17</w:t>
      </w:r>
      <w:r w:rsidRPr="00690F91">
        <w:rPr>
          <w:rFonts w:ascii="Comic Sans MS" w:hAnsi="Comic Sans MS"/>
          <w:i/>
          <w:iCs/>
          <w:sz w:val="20"/>
          <w:vertAlign w:val="superscript"/>
        </w:rPr>
        <w:t>th</w:t>
      </w:r>
      <w:r w:rsidRPr="00690F91">
        <w:rPr>
          <w:rFonts w:ascii="Comic Sans MS" w:hAnsi="Comic Sans MS"/>
          <w:i/>
          <w:iCs/>
          <w:sz w:val="20"/>
        </w:rPr>
        <w:t xml:space="preserve"> August to 4</w:t>
      </w:r>
      <w:r w:rsidRPr="00690F91">
        <w:rPr>
          <w:rFonts w:ascii="Comic Sans MS" w:hAnsi="Comic Sans MS"/>
          <w:i/>
          <w:iCs/>
          <w:sz w:val="20"/>
          <w:vertAlign w:val="superscript"/>
        </w:rPr>
        <w:t>th</w:t>
      </w:r>
      <w:r w:rsidRPr="00690F91">
        <w:rPr>
          <w:rFonts w:ascii="Comic Sans MS" w:hAnsi="Comic Sans MS"/>
          <w:i/>
          <w:iCs/>
          <w:sz w:val="20"/>
        </w:rPr>
        <w:t xml:space="preserve"> September </w:t>
      </w:r>
      <w:r w:rsidR="00D73F50" w:rsidRPr="00690F91">
        <w:rPr>
          <w:rFonts w:ascii="Comic Sans MS" w:hAnsi="Comic Sans MS"/>
          <w:i/>
          <w:iCs/>
          <w:sz w:val="20"/>
        </w:rPr>
        <w:t>to Brazil. This country is currently not on the list for safe travel; therefore, you would be expected to quarantine</w:t>
      </w:r>
      <w:r w:rsidR="00F05BB5" w:rsidRPr="00690F91">
        <w:rPr>
          <w:rFonts w:ascii="Comic Sans MS" w:hAnsi="Comic Sans MS"/>
          <w:i/>
          <w:iCs/>
          <w:sz w:val="20"/>
        </w:rPr>
        <w:t xml:space="preserve"> </w:t>
      </w:r>
      <w:r w:rsidR="00D73F50" w:rsidRPr="00690F91">
        <w:rPr>
          <w:rFonts w:ascii="Comic Sans MS" w:hAnsi="Comic Sans MS"/>
          <w:i/>
          <w:iCs/>
          <w:sz w:val="20"/>
        </w:rPr>
        <w:t>/self-isolate for 14 days</w:t>
      </w:r>
      <w:r w:rsidR="00F05BB5" w:rsidRPr="00690F91">
        <w:rPr>
          <w:rFonts w:ascii="Comic Sans MS" w:hAnsi="Comic Sans MS"/>
          <w:i/>
          <w:iCs/>
          <w:sz w:val="20"/>
        </w:rPr>
        <w:t xml:space="preserve"> on return</w:t>
      </w:r>
      <w:r w:rsidR="00D73F50" w:rsidRPr="00690F91">
        <w:rPr>
          <w:rFonts w:ascii="Comic Sans MS" w:hAnsi="Comic Sans MS"/>
          <w:i/>
          <w:iCs/>
          <w:sz w:val="20"/>
        </w:rPr>
        <w:t xml:space="preserve"> before </w:t>
      </w:r>
      <w:r w:rsidR="00F05BB5" w:rsidRPr="00690F91">
        <w:rPr>
          <w:rFonts w:ascii="Comic Sans MS" w:hAnsi="Comic Sans MS"/>
          <w:i/>
          <w:iCs/>
          <w:sz w:val="20"/>
        </w:rPr>
        <w:t xml:space="preserve">I </w:t>
      </w:r>
      <w:r w:rsidR="00D73F50" w:rsidRPr="00690F91">
        <w:rPr>
          <w:rFonts w:ascii="Comic Sans MS" w:hAnsi="Comic Sans MS"/>
          <w:i/>
          <w:iCs/>
          <w:sz w:val="20"/>
        </w:rPr>
        <w:t xml:space="preserve">would be allowed to return to school. </w:t>
      </w:r>
      <w:r w:rsidR="00A027FD" w:rsidRPr="00690F91">
        <w:rPr>
          <w:rFonts w:ascii="Comic Sans MS" w:hAnsi="Comic Sans MS"/>
          <w:i/>
          <w:iCs/>
          <w:sz w:val="20"/>
        </w:rPr>
        <w:t>e</w:t>
      </w:r>
      <w:r w:rsidR="00D73F50" w:rsidRPr="00690F91">
        <w:rPr>
          <w:rFonts w:ascii="Comic Sans MS" w:hAnsi="Comic Sans MS"/>
          <w:i/>
          <w:iCs/>
          <w:sz w:val="20"/>
        </w:rPr>
        <w:t xml:space="preserve">tc. </w:t>
      </w:r>
    </w:p>
    <w:p w14:paraId="4686B211" w14:textId="419EBC56" w:rsidR="007A792E" w:rsidRPr="00690F91" w:rsidRDefault="007A792E" w:rsidP="003742EE">
      <w:pPr>
        <w:pStyle w:val="NoSpacing"/>
        <w:jc w:val="both"/>
        <w:rPr>
          <w:rFonts w:ascii="Comic Sans MS" w:hAnsi="Comic Sans MS"/>
          <w:b/>
          <w:bCs/>
          <w:sz w:val="20"/>
          <w:u w:val="single"/>
        </w:rPr>
      </w:pPr>
      <w:r w:rsidRPr="00690F91">
        <w:rPr>
          <w:rFonts w:ascii="Comic Sans MS" w:hAnsi="Comic Sans MS"/>
          <w:b/>
          <w:bCs/>
          <w:sz w:val="20"/>
          <w:u w:val="single"/>
        </w:rPr>
        <w:t>This is for the safety of all of our Westwood Family.</w:t>
      </w:r>
      <w:r w:rsidR="00D73F50" w:rsidRPr="00690F91">
        <w:rPr>
          <w:rFonts w:ascii="Comic Sans MS" w:hAnsi="Comic Sans MS"/>
          <w:b/>
          <w:bCs/>
          <w:sz w:val="20"/>
          <w:u w:val="single"/>
        </w:rPr>
        <w:t xml:space="preserve"> We thank you for your support here.</w:t>
      </w:r>
    </w:p>
    <w:p w14:paraId="5FF82AE5" w14:textId="1DFA8872" w:rsidR="00D73F50" w:rsidRPr="00690F91" w:rsidRDefault="00D73F50" w:rsidP="00D73F50">
      <w:pPr>
        <w:pStyle w:val="NoSpacing"/>
        <w:rPr>
          <w:rFonts w:ascii="Comic Sans MS" w:hAnsi="Comic Sans MS"/>
          <w:b/>
          <w:bCs/>
          <w:i/>
          <w:iCs/>
          <w:sz w:val="20"/>
        </w:rPr>
      </w:pPr>
    </w:p>
    <w:p w14:paraId="022D88D1" w14:textId="0F89FF9C" w:rsidR="003742EE" w:rsidRPr="00690F91" w:rsidRDefault="005E05FC" w:rsidP="00D73F50">
      <w:pPr>
        <w:pStyle w:val="NoSpacing"/>
        <w:rPr>
          <w:rFonts w:ascii="Comic Sans MS" w:hAnsi="Comic Sans MS"/>
          <w:b/>
          <w:bCs/>
          <w:sz w:val="20"/>
          <w:u w:val="single"/>
        </w:rPr>
      </w:pPr>
      <w:r w:rsidRPr="00690F91">
        <w:rPr>
          <w:rFonts w:ascii="Comic Sans MS" w:hAnsi="Comic Sans MS"/>
          <w:b/>
          <w:bCs/>
          <w:sz w:val="20"/>
          <w:u w:val="single"/>
        </w:rPr>
        <w:t xml:space="preserve">And </w:t>
      </w:r>
      <w:r w:rsidR="0007005F" w:rsidRPr="00690F91">
        <w:rPr>
          <w:rFonts w:ascii="Comic Sans MS" w:hAnsi="Comic Sans MS"/>
          <w:b/>
          <w:bCs/>
          <w:sz w:val="20"/>
          <w:u w:val="single"/>
        </w:rPr>
        <w:t>finally!</w:t>
      </w:r>
      <w:r w:rsidRPr="00690F91">
        <w:rPr>
          <w:rFonts w:ascii="Comic Sans MS" w:hAnsi="Comic Sans MS"/>
          <w:b/>
          <w:bCs/>
          <w:sz w:val="20"/>
          <w:u w:val="single"/>
        </w:rPr>
        <w:t xml:space="preserve"> </w:t>
      </w:r>
      <w:r w:rsidR="003742EE" w:rsidRPr="00690F91">
        <w:rPr>
          <w:rFonts w:ascii="Comic Sans MS" w:hAnsi="Comic Sans MS"/>
          <w:b/>
          <w:bCs/>
          <w:sz w:val="20"/>
          <w:u w:val="single"/>
        </w:rPr>
        <w:t xml:space="preserve">Farewell to our Wonderful Year 6 </w:t>
      </w:r>
      <w:r w:rsidR="003742EE" w:rsidRPr="00690F91">
        <w:rPr>
          <w:rFonts w:ascii="Segoe UI Symbol" w:eastAsia="Segoe UI Emoji" w:hAnsi="Segoe UI Symbol" w:cs="Segoe UI Symbol"/>
          <w:b/>
          <w:bCs/>
          <w:sz w:val="20"/>
          <w:u w:val="single"/>
        </w:rPr>
        <w:t>☹</w:t>
      </w:r>
    </w:p>
    <w:p w14:paraId="4D2B23A9" w14:textId="1374F632" w:rsidR="003742EE" w:rsidRPr="00690F91" w:rsidRDefault="003742EE" w:rsidP="005419D7">
      <w:pPr>
        <w:pStyle w:val="NoSpacing"/>
        <w:jc w:val="both"/>
        <w:rPr>
          <w:rFonts w:ascii="Comic Sans MS" w:hAnsi="Comic Sans MS"/>
          <w:sz w:val="20"/>
        </w:rPr>
      </w:pPr>
      <w:r w:rsidRPr="00690F91">
        <w:rPr>
          <w:rFonts w:ascii="Comic Sans MS" w:hAnsi="Comic Sans MS"/>
          <w:sz w:val="20"/>
        </w:rPr>
        <w:t xml:space="preserve">Due to </w:t>
      </w:r>
      <w:proofErr w:type="spellStart"/>
      <w:r w:rsidRPr="00690F91">
        <w:rPr>
          <w:rFonts w:ascii="Comic Sans MS" w:hAnsi="Comic Sans MS"/>
          <w:sz w:val="20"/>
        </w:rPr>
        <w:t>Covid</w:t>
      </w:r>
      <w:proofErr w:type="spellEnd"/>
      <w:r w:rsidRPr="00690F91">
        <w:rPr>
          <w:rFonts w:ascii="Comic Sans MS" w:hAnsi="Comic Sans MS"/>
          <w:sz w:val="20"/>
        </w:rPr>
        <w:t xml:space="preserve"> 19, </w:t>
      </w:r>
      <w:r w:rsidR="00F05BB5" w:rsidRPr="00690F91">
        <w:rPr>
          <w:rFonts w:ascii="Comic Sans MS" w:hAnsi="Comic Sans MS"/>
          <w:sz w:val="20"/>
        </w:rPr>
        <w:t>o</w:t>
      </w:r>
      <w:r w:rsidRPr="00690F91">
        <w:rPr>
          <w:rFonts w:ascii="Comic Sans MS" w:hAnsi="Comic Sans MS"/>
          <w:sz w:val="20"/>
        </w:rPr>
        <w:t xml:space="preserve">ur wonderful Year 6 children will not get their normal send off.  We are grateful, however, that we have been given the chance to say goodbye to our Year 6 children </w:t>
      </w:r>
      <w:r w:rsidR="005E05FC" w:rsidRPr="00690F91">
        <w:rPr>
          <w:rFonts w:ascii="Comic Sans MS" w:hAnsi="Comic Sans MS"/>
          <w:sz w:val="20"/>
        </w:rPr>
        <w:t>this</w:t>
      </w:r>
      <w:r w:rsidRPr="00690F91">
        <w:rPr>
          <w:rFonts w:ascii="Comic Sans MS" w:hAnsi="Comic Sans MS"/>
          <w:sz w:val="20"/>
        </w:rPr>
        <w:t xml:space="preserve"> Friday</w:t>
      </w:r>
      <w:r w:rsidR="00F05BB5" w:rsidRPr="00690F91">
        <w:rPr>
          <w:rFonts w:ascii="Comic Sans MS" w:hAnsi="Comic Sans MS"/>
          <w:sz w:val="20"/>
        </w:rPr>
        <w:t xml:space="preserve"> morning</w:t>
      </w:r>
      <w:r w:rsidRPr="00690F91">
        <w:rPr>
          <w:rFonts w:ascii="Comic Sans MS" w:hAnsi="Comic Sans MS"/>
          <w:sz w:val="20"/>
        </w:rPr>
        <w:t xml:space="preserve">. </w:t>
      </w:r>
    </w:p>
    <w:p w14:paraId="105D7382" w14:textId="2AE23888" w:rsidR="003742EE" w:rsidRPr="00690F91" w:rsidRDefault="003742EE" w:rsidP="005419D7">
      <w:pPr>
        <w:pStyle w:val="NoSpacing"/>
        <w:jc w:val="both"/>
        <w:rPr>
          <w:rFonts w:ascii="Comic Sans MS" w:hAnsi="Comic Sans MS"/>
          <w:sz w:val="20"/>
        </w:rPr>
      </w:pPr>
      <w:r w:rsidRPr="00690F91">
        <w:rPr>
          <w:rFonts w:ascii="Comic Sans MS" w:hAnsi="Comic Sans MS"/>
          <w:sz w:val="20"/>
        </w:rPr>
        <w:t>On Friday, our pupils will be given their hoodies, leaver</w:t>
      </w:r>
      <w:r w:rsidR="008D5225">
        <w:rPr>
          <w:rFonts w:ascii="Comic Sans MS" w:hAnsi="Comic Sans MS"/>
          <w:sz w:val="20"/>
        </w:rPr>
        <w:t>’</w:t>
      </w:r>
      <w:r w:rsidRPr="00690F91">
        <w:rPr>
          <w:rFonts w:ascii="Comic Sans MS" w:hAnsi="Comic Sans MS"/>
          <w:sz w:val="20"/>
        </w:rPr>
        <w:t xml:space="preserve">s books and have the opportunity to see each other before they say goodbye to </w:t>
      </w:r>
      <w:r w:rsidR="00F05BB5" w:rsidRPr="00690F91">
        <w:rPr>
          <w:rFonts w:ascii="Comic Sans MS" w:hAnsi="Comic Sans MS"/>
          <w:sz w:val="20"/>
        </w:rPr>
        <w:t>Westwood and embark on the next exciting step onto high school</w:t>
      </w:r>
      <w:r w:rsidRPr="00690F91">
        <w:rPr>
          <w:rFonts w:ascii="Comic Sans MS" w:hAnsi="Comic Sans MS"/>
          <w:sz w:val="20"/>
        </w:rPr>
        <w:t>. Some children will</w:t>
      </w:r>
      <w:r w:rsidR="00F05BB5" w:rsidRPr="00690F91">
        <w:rPr>
          <w:rFonts w:ascii="Comic Sans MS" w:hAnsi="Comic Sans MS"/>
          <w:sz w:val="20"/>
        </w:rPr>
        <w:t xml:space="preserve"> also</w:t>
      </w:r>
      <w:r w:rsidRPr="00690F91">
        <w:rPr>
          <w:rFonts w:ascii="Comic Sans MS" w:hAnsi="Comic Sans MS"/>
          <w:sz w:val="20"/>
        </w:rPr>
        <w:t xml:space="preserve"> be presented with awards</w:t>
      </w:r>
      <w:r w:rsidR="00F05BB5" w:rsidRPr="00690F91">
        <w:rPr>
          <w:rFonts w:ascii="Comic Sans MS" w:hAnsi="Comic Sans MS"/>
          <w:sz w:val="20"/>
        </w:rPr>
        <w:t xml:space="preserve"> on Friday</w:t>
      </w:r>
      <w:r w:rsidRPr="00690F91">
        <w:rPr>
          <w:rFonts w:ascii="Comic Sans MS" w:hAnsi="Comic Sans MS"/>
          <w:sz w:val="20"/>
        </w:rPr>
        <w:t>.</w:t>
      </w:r>
    </w:p>
    <w:p w14:paraId="2F9A52E6" w14:textId="77777777" w:rsidR="00400526" w:rsidRPr="00690F91" w:rsidRDefault="00400526" w:rsidP="005419D7">
      <w:pPr>
        <w:pStyle w:val="NoSpacing"/>
        <w:jc w:val="both"/>
        <w:rPr>
          <w:rFonts w:ascii="Comic Sans MS" w:hAnsi="Comic Sans MS"/>
          <w:sz w:val="20"/>
        </w:rPr>
      </w:pPr>
    </w:p>
    <w:p w14:paraId="69277B27" w14:textId="7D091DAF" w:rsidR="00F05BB5" w:rsidRDefault="003742EE" w:rsidP="005419D7">
      <w:pPr>
        <w:pStyle w:val="NoSpacing"/>
        <w:jc w:val="both"/>
        <w:rPr>
          <w:rFonts w:ascii="Comic Sans MS" w:hAnsi="Comic Sans MS"/>
          <w:sz w:val="20"/>
        </w:rPr>
      </w:pPr>
      <w:r w:rsidRPr="00690F91">
        <w:rPr>
          <w:rFonts w:ascii="Comic Sans MS" w:hAnsi="Comic Sans MS"/>
          <w:sz w:val="20"/>
        </w:rPr>
        <w:t>I want to take this opportunity to say just how much I have enjoyed watching our Year 6</w:t>
      </w:r>
      <w:r w:rsidR="0007005F" w:rsidRPr="00690F91">
        <w:rPr>
          <w:rFonts w:ascii="Comic Sans MS" w:hAnsi="Comic Sans MS"/>
          <w:sz w:val="20"/>
        </w:rPr>
        <w:t>’</w:t>
      </w:r>
      <w:r w:rsidRPr="00690F91">
        <w:rPr>
          <w:rFonts w:ascii="Comic Sans MS" w:hAnsi="Comic Sans MS"/>
          <w:sz w:val="20"/>
        </w:rPr>
        <w:t xml:space="preserve">s </w:t>
      </w:r>
      <w:proofErr w:type="gramStart"/>
      <w:r w:rsidRPr="00690F91">
        <w:rPr>
          <w:rFonts w:ascii="Comic Sans MS" w:hAnsi="Comic Sans MS"/>
          <w:sz w:val="20"/>
        </w:rPr>
        <w:t>grow</w:t>
      </w:r>
      <w:proofErr w:type="gramEnd"/>
      <w:r w:rsidRPr="00690F91">
        <w:rPr>
          <w:rFonts w:ascii="Comic Sans MS" w:hAnsi="Comic Sans MS"/>
          <w:sz w:val="20"/>
        </w:rPr>
        <w:t xml:space="preserve"> and mature from Nursery to Year 6. They have been an absolute delight in so many ways and we have an abundance of amazing, cherished memories of our Year 6</w:t>
      </w:r>
      <w:r w:rsidR="0007005F" w:rsidRPr="00690F91">
        <w:rPr>
          <w:rFonts w:ascii="Comic Sans MS" w:hAnsi="Comic Sans MS"/>
          <w:sz w:val="20"/>
        </w:rPr>
        <w:t xml:space="preserve"> children</w:t>
      </w:r>
      <w:r w:rsidR="00F05BB5" w:rsidRPr="00690F91">
        <w:rPr>
          <w:rFonts w:ascii="Comic Sans MS" w:hAnsi="Comic Sans MS"/>
          <w:sz w:val="20"/>
        </w:rPr>
        <w:t>. They are a credit to each and every parent, and family member. I am so proud to say they are a member of our Westwood Family – now and always!</w:t>
      </w:r>
      <w:r w:rsidR="007D72D1">
        <w:rPr>
          <w:rFonts w:ascii="Comic Sans MS" w:hAnsi="Comic Sans MS"/>
          <w:sz w:val="20"/>
        </w:rPr>
        <w:t xml:space="preserve"> </w:t>
      </w:r>
      <w:r w:rsidR="00F05BB5" w:rsidRPr="00690F91">
        <w:rPr>
          <w:rFonts w:ascii="Comic Sans MS" w:hAnsi="Comic Sans MS"/>
          <w:sz w:val="20"/>
        </w:rPr>
        <w:t xml:space="preserve">And as always, Westwood will be here for you all, so do not be strangers Year </w:t>
      </w:r>
      <w:r w:rsidR="005E05FC" w:rsidRPr="00690F91">
        <w:rPr>
          <w:rFonts w:ascii="Comic Sans MS" w:hAnsi="Comic Sans MS"/>
          <w:sz w:val="20"/>
        </w:rPr>
        <w:t xml:space="preserve">6 </w:t>
      </w:r>
      <w:r w:rsidR="00F05BB5" w:rsidRPr="00690F91">
        <w:rPr>
          <w:rFonts w:ascii="Comic Sans MS" w:hAnsi="Comic Sans MS"/>
          <w:sz w:val="20"/>
        </w:rPr>
        <w:t xml:space="preserve">- Westwood is </w:t>
      </w:r>
      <w:r w:rsidR="005E05FC" w:rsidRPr="00690F91">
        <w:rPr>
          <w:rFonts w:ascii="Comic Sans MS" w:hAnsi="Comic Sans MS"/>
          <w:sz w:val="20"/>
        </w:rPr>
        <w:t xml:space="preserve">always </w:t>
      </w:r>
      <w:r w:rsidR="00F05BB5" w:rsidRPr="00690F91">
        <w:rPr>
          <w:rFonts w:ascii="Comic Sans MS" w:hAnsi="Comic Sans MS"/>
          <w:sz w:val="20"/>
        </w:rPr>
        <w:t>your home too.</w:t>
      </w:r>
    </w:p>
    <w:p w14:paraId="61C4CD7D" w14:textId="77777777" w:rsidR="007D72D1" w:rsidRPr="00690F91" w:rsidRDefault="007D72D1" w:rsidP="005419D7">
      <w:pPr>
        <w:pStyle w:val="NoSpacing"/>
        <w:jc w:val="both"/>
        <w:rPr>
          <w:rFonts w:ascii="Comic Sans MS" w:hAnsi="Comic Sans MS"/>
          <w:sz w:val="20"/>
        </w:rPr>
      </w:pPr>
    </w:p>
    <w:p w14:paraId="5DC8DC0B" w14:textId="3255DCD9" w:rsidR="00F05BB5" w:rsidRPr="00690F91" w:rsidRDefault="005E05FC" w:rsidP="004E3990">
      <w:pPr>
        <w:pStyle w:val="NoSpacing"/>
        <w:jc w:val="both"/>
        <w:rPr>
          <w:rFonts w:ascii="Comic Sans MS" w:hAnsi="Comic Sans MS"/>
          <w:sz w:val="20"/>
          <w:u w:val="single"/>
        </w:rPr>
      </w:pPr>
      <w:r w:rsidRPr="00690F91">
        <w:rPr>
          <w:rFonts w:ascii="Comic Sans MS" w:hAnsi="Comic Sans MS"/>
          <w:sz w:val="20"/>
          <w:u w:val="single"/>
        </w:rPr>
        <w:t>I would like to say a huge THANK YOU to my Team Westwood! You</w:t>
      </w:r>
      <w:r w:rsidR="005419D7" w:rsidRPr="00690F91">
        <w:rPr>
          <w:rFonts w:ascii="Comic Sans MS" w:hAnsi="Comic Sans MS"/>
          <w:sz w:val="20"/>
          <w:u w:val="single"/>
        </w:rPr>
        <w:t xml:space="preserve"> all</w:t>
      </w:r>
      <w:r w:rsidRPr="00690F91">
        <w:rPr>
          <w:rFonts w:ascii="Comic Sans MS" w:hAnsi="Comic Sans MS"/>
          <w:sz w:val="20"/>
          <w:u w:val="single"/>
        </w:rPr>
        <w:t xml:space="preserve"> have such strength, commitment and dedication to our Westwood Family – it is beyond words! You are all SUPERHEROES and I couldn’t be prouder than I am of each and everyone of you and the part you have played this year!</w:t>
      </w:r>
    </w:p>
    <w:p w14:paraId="50F682CE" w14:textId="1C04FC1E" w:rsidR="005E05FC" w:rsidRPr="00690F91" w:rsidRDefault="005E05FC" w:rsidP="004E3990">
      <w:pPr>
        <w:pStyle w:val="NoSpacing"/>
        <w:jc w:val="both"/>
        <w:rPr>
          <w:rFonts w:ascii="Comic Sans MS" w:hAnsi="Comic Sans MS"/>
          <w:sz w:val="20"/>
          <w:u w:val="single"/>
        </w:rPr>
      </w:pPr>
    </w:p>
    <w:p w14:paraId="0648D83A" w14:textId="56299FC8" w:rsidR="005E05FC" w:rsidRDefault="005E05FC" w:rsidP="004E3990">
      <w:pPr>
        <w:pStyle w:val="NoSpacing"/>
        <w:jc w:val="both"/>
        <w:rPr>
          <w:rFonts w:ascii="Comic Sans MS" w:hAnsi="Comic Sans MS"/>
          <w:sz w:val="20"/>
        </w:rPr>
      </w:pPr>
      <w:r w:rsidRPr="00690F91">
        <w:rPr>
          <w:rFonts w:ascii="Comic Sans MS" w:hAnsi="Comic Sans MS"/>
          <w:sz w:val="20"/>
        </w:rPr>
        <w:t>Thank you all too, our Westwood Family, for your continued support this year. You have been so incredible! It is not the ending we wanted but we look forward to</w:t>
      </w:r>
      <w:r w:rsidR="009403E9" w:rsidRPr="00690F91">
        <w:rPr>
          <w:rFonts w:ascii="Comic Sans MS" w:hAnsi="Comic Sans MS"/>
          <w:sz w:val="20"/>
        </w:rPr>
        <w:t xml:space="preserve"> welcoming so</w:t>
      </w:r>
      <w:r w:rsidR="005419D7" w:rsidRPr="00690F91">
        <w:rPr>
          <w:rFonts w:ascii="Comic Sans MS" w:hAnsi="Comic Sans MS"/>
          <w:sz w:val="20"/>
        </w:rPr>
        <w:t>me</w:t>
      </w:r>
      <w:r w:rsidR="009403E9" w:rsidRPr="00690F91">
        <w:rPr>
          <w:rFonts w:ascii="Comic Sans MS" w:hAnsi="Comic Sans MS"/>
          <w:sz w:val="20"/>
        </w:rPr>
        <w:t xml:space="preserve"> normality and</w:t>
      </w:r>
      <w:r w:rsidRPr="00690F91">
        <w:rPr>
          <w:rFonts w:ascii="Comic Sans MS" w:hAnsi="Comic Sans MS"/>
          <w:sz w:val="20"/>
        </w:rPr>
        <w:t xml:space="preserve"> having our children back in September. I know just how much we have all missed them and want them to stay super safe over the summer holidays. Do not forget, we are just an email away</w:t>
      </w:r>
      <w:r w:rsidR="009403E9" w:rsidRPr="00690F91">
        <w:rPr>
          <w:rFonts w:ascii="Comic Sans MS" w:hAnsi="Comic Sans MS"/>
          <w:sz w:val="20"/>
        </w:rPr>
        <w:t xml:space="preserve"> if you need us!!</w:t>
      </w:r>
    </w:p>
    <w:p w14:paraId="15E39B31" w14:textId="77777777" w:rsidR="00076E89" w:rsidRDefault="00076E89" w:rsidP="004E3990">
      <w:pPr>
        <w:pStyle w:val="NoSpacing"/>
        <w:jc w:val="both"/>
        <w:rPr>
          <w:rFonts w:ascii="Comic Sans MS" w:hAnsi="Comic Sans MS"/>
          <w:sz w:val="20"/>
        </w:rPr>
      </w:pPr>
    </w:p>
    <w:p w14:paraId="6E40461C" w14:textId="412F92D9" w:rsidR="005E05FC" w:rsidRPr="004E3990" w:rsidRDefault="005E05FC" w:rsidP="00076E89">
      <w:pPr>
        <w:pStyle w:val="NoSpacing"/>
        <w:rPr>
          <w:rFonts w:ascii="Comic Sans MS" w:hAnsi="Comic Sans MS"/>
          <w:b/>
          <w:bCs/>
          <w:sz w:val="20"/>
          <w:u w:val="single"/>
        </w:rPr>
      </w:pPr>
      <w:r w:rsidRPr="004E3990">
        <w:rPr>
          <w:rFonts w:ascii="Comic Sans MS" w:hAnsi="Comic Sans MS"/>
          <w:b/>
          <w:bCs/>
          <w:sz w:val="20"/>
          <w:u w:val="single"/>
        </w:rPr>
        <w:t>Have a cracking summer, and as always – Stay strong</w:t>
      </w:r>
      <w:r w:rsidR="005419D7" w:rsidRPr="004E3990">
        <w:rPr>
          <w:rFonts w:ascii="Comic Sans MS" w:hAnsi="Comic Sans MS"/>
          <w:b/>
          <w:bCs/>
          <w:sz w:val="20"/>
          <w:u w:val="single"/>
        </w:rPr>
        <w:t xml:space="preserve">; </w:t>
      </w:r>
      <w:r w:rsidRPr="004E3990">
        <w:rPr>
          <w:rFonts w:ascii="Comic Sans MS" w:hAnsi="Comic Sans MS"/>
          <w:b/>
          <w:bCs/>
          <w:sz w:val="20"/>
          <w:u w:val="single"/>
        </w:rPr>
        <w:t>Stay positive</w:t>
      </w:r>
      <w:r w:rsidR="005419D7" w:rsidRPr="004E3990">
        <w:rPr>
          <w:rFonts w:ascii="Comic Sans MS" w:hAnsi="Comic Sans MS"/>
          <w:b/>
          <w:bCs/>
          <w:sz w:val="20"/>
          <w:u w:val="single"/>
        </w:rPr>
        <w:t>;</w:t>
      </w:r>
      <w:r w:rsidRPr="004E3990">
        <w:rPr>
          <w:rFonts w:ascii="Comic Sans MS" w:hAnsi="Comic Sans MS"/>
          <w:b/>
          <w:bCs/>
          <w:sz w:val="20"/>
          <w:u w:val="single"/>
        </w:rPr>
        <w:t xml:space="preserve"> Stay happy</w:t>
      </w:r>
      <w:r w:rsidR="005419D7" w:rsidRPr="004E3990">
        <w:rPr>
          <w:rFonts w:ascii="Comic Sans MS" w:hAnsi="Comic Sans MS"/>
          <w:b/>
          <w:bCs/>
          <w:sz w:val="20"/>
          <w:u w:val="single"/>
        </w:rPr>
        <w:t>;</w:t>
      </w:r>
      <w:r w:rsidRPr="004E3990">
        <w:rPr>
          <w:rFonts w:ascii="Comic Sans MS" w:hAnsi="Comic Sans MS"/>
          <w:b/>
          <w:bCs/>
          <w:sz w:val="20"/>
          <w:u w:val="single"/>
        </w:rPr>
        <w:t xml:space="preserve"> and most importantly, Stay very safe!!</w:t>
      </w:r>
    </w:p>
    <w:p w14:paraId="4B640599" w14:textId="5BA2B140" w:rsidR="005E05FC" w:rsidRDefault="005E05FC" w:rsidP="00D73F50">
      <w:pPr>
        <w:pStyle w:val="NoSpacing"/>
        <w:rPr>
          <w:rFonts w:ascii="Comic Sans MS" w:hAnsi="Comic Sans MS"/>
          <w:sz w:val="20"/>
        </w:rPr>
      </w:pPr>
      <w:r w:rsidRPr="00690F91">
        <w:rPr>
          <w:rFonts w:ascii="Comic Sans MS" w:hAnsi="Comic Sans MS"/>
          <w:sz w:val="20"/>
        </w:rPr>
        <w:t>Enjoy your summer break!!</w:t>
      </w:r>
    </w:p>
    <w:p w14:paraId="0B76CC67" w14:textId="77777777" w:rsidR="00AF0C30" w:rsidRPr="00690F91" w:rsidRDefault="00AF0C30" w:rsidP="00D73F50">
      <w:pPr>
        <w:pStyle w:val="NoSpacing"/>
        <w:rPr>
          <w:rFonts w:ascii="Comic Sans MS" w:hAnsi="Comic Sans MS"/>
          <w:sz w:val="20"/>
        </w:rPr>
      </w:pPr>
    </w:p>
    <w:p w14:paraId="273AE49D" w14:textId="714A67DC" w:rsidR="00F05BB5" w:rsidRPr="00690F91" w:rsidRDefault="005E05FC" w:rsidP="00D73F50">
      <w:pPr>
        <w:pStyle w:val="NoSpacing"/>
        <w:rPr>
          <w:rFonts w:ascii="Comic Sans MS" w:hAnsi="Comic Sans MS"/>
          <w:sz w:val="20"/>
        </w:rPr>
      </w:pPr>
      <w:r w:rsidRPr="00690F91">
        <w:rPr>
          <w:rFonts w:ascii="Comic Sans MS" w:hAnsi="Comic Sans MS"/>
          <w:sz w:val="20"/>
        </w:rPr>
        <w:t>Mrs</w:t>
      </w:r>
      <w:r w:rsidR="005419D7" w:rsidRPr="00690F91">
        <w:rPr>
          <w:rFonts w:ascii="Comic Sans MS" w:hAnsi="Comic Sans MS"/>
          <w:sz w:val="20"/>
        </w:rPr>
        <w:t>.</w:t>
      </w:r>
      <w:r w:rsidRPr="00690F91">
        <w:rPr>
          <w:rFonts w:ascii="Comic Sans MS" w:hAnsi="Comic Sans MS"/>
          <w:sz w:val="20"/>
        </w:rPr>
        <w:t xml:space="preserve"> Williams and Team Westwood</w:t>
      </w:r>
      <w:r w:rsidR="009403E9" w:rsidRPr="00690F91">
        <w:rPr>
          <w:rFonts w:ascii="Comic Sans MS" w:hAnsi="Comic Sans MS"/>
          <w:sz w:val="20"/>
        </w:rPr>
        <w:t xml:space="preserve"> </w:t>
      </w:r>
      <w:r w:rsidR="00FB5374" w:rsidRPr="00690F91">
        <w:rPr>
          <w:rFonts w:ascii="Comic Sans MS" w:eastAsia="Segoe UI Emoji" w:hAnsi="Comic Sans MS" w:cs="Segoe UI Emoji"/>
          <w:sz w:val="20"/>
        </w:rPr>
        <w:sym w:font="Wingdings" w:char="F04A"/>
      </w:r>
      <w:r w:rsidR="00550DB8" w:rsidRPr="00690F91">
        <w:rPr>
          <w:rFonts w:ascii="Comic Sans MS" w:hAnsi="Comic Sans MS"/>
          <w:sz w:val="20"/>
        </w:rPr>
        <w:t xml:space="preserve"> </w:t>
      </w:r>
    </w:p>
    <w:sectPr w:rsidR="00F05BB5" w:rsidRPr="00690F91" w:rsidSect="00D73F50">
      <w:headerReference w:type="default" r:id="rId19"/>
      <w:pgSz w:w="12240" w:h="15840"/>
      <w:pgMar w:top="284" w:right="333" w:bottom="0" w:left="426"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16DAD" w14:textId="77777777" w:rsidR="004005A3" w:rsidRDefault="004005A3" w:rsidP="00D45945">
      <w:pPr>
        <w:spacing w:before="0" w:after="0" w:line="240" w:lineRule="auto"/>
      </w:pPr>
      <w:r>
        <w:separator/>
      </w:r>
    </w:p>
  </w:endnote>
  <w:endnote w:type="continuationSeparator" w:id="0">
    <w:p w14:paraId="2CDDB7A8" w14:textId="77777777" w:rsidR="004005A3" w:rsidRDefault="004005A3"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 w:name="Segoe UI Historic">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0CADD" w14:textId="77777777" w:rsidR="004005A3" w:rsidRDefault="004005A3" w:rsidP="00D45945">
      <w:pPr>
        <w:spacing w:before="0" w:after="0" w:line="240" w:lineRule="auto"/>
      </w:pPr>
      <w:r>
        <w:separator/>
      </w:r>
    </w:p>
  </w:footnote>
  <w:footnote w:type="continuationSeparator" w:id="0">
    <w:p w14:paraId="73AF3262" w14:textId="77777777" w:rsidR="004005A3" w:rsidRDefault="004005A3"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8DD50" w14:textId="77777777" w:rsidR="00D45945" w:rsidRDefault="0085357E">
    <w:pPr>
      <w:pStyle w:val="Header"/>
    </w:pPr>
    <w:r>
      <w:rPr>
        <w:rFonts w:ascii="Corbel" w:hAnsi="Corbel"/>
        <w:noProof/>
        <w:sz w:val="40"/>
        <w:lang w:val="en-GB" w:eastAsia="en-GB"/>
      </w:rPr>
      <mc:AlternateContent>
        <mc:Choice Requires="wpg">
          <w:drawing>
            <wp:anchor distT="0" distB="0" distL="114300" distR="114300" simplePos="0" relativeHeight="251662336" behindDoc="0" locked="0" layoutInCell="1" allowOverlap="1" wp14:anchorId="66848F82" wp14:editId="06826092">
              <wp:simplePos x="0" y="0"/>
              <mc:AlternateContent>
                <mc:Choice Requires="wp14">
                  <wp:positionH relativeFrom="page">
                    <wp14:pctPosHOffset>-2700</wp14:pctPosHOffset>
                  </wp:positionH>
                </mc:Choice>
                <mc:Fallback>
                  <wp:positionH relativeFrom="page">
                    <wp:posOffset>-209550</wp:posOffset>
                  </wp:positionH>
                </mc:Fallback>
              </mc:AlternateContent>
              <mc:AlternateContent>
                <mc:Choice Requires="wp14">
                  <wp:positionV relativeFrom="page">
                    <wp14:pctPosVOffset>-15300</wp14:pctPosVOffset>
                  </wp:positionV>
                </mc:Choice>
                <mc:Fallback>
                  <wp:positionV relativeFrom="page">
                    <wp:posOffset>-1538605</wp:posOffset>
                  </wp:positionV>
                </mc:Fallback>
              </mc:AlternateContent>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4199467"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reeform: Shape 10"/>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reeform: Shape 10"/>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52BF7B8F" w14:textId="77777777" w:rsidR="00E24FD6" w:rsidRDefault="00E24FD6" w:rsidP="00E24FD6">
                            <w:pPr>
                              <w:jc w:val="center"/>
                            </w:pPr>
                          </w:p>
                        </w:txbxContent>
                      </wps:txbx>
                      <wps:bodyPr rtlCol="0" anchor="ctr"/>
                    </wps:wsp>
                    <wps:wsp>
                      <wps:cNvPr id="22" name="Freeform: Shape 10"/>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reeform: Shape 18"/>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reeform: Shape 18"/>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reeform: Shape 18"/>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0" y="1532467"/>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66848F82" id="Group 3" o:spid="_x0000_s1026" style="position:absolute;left:0;text-align:left;margin-left:0;margin-top:0;width:644.55pt;height:963pt;z-index:251662336;mso-width-percent:1053;mso-height-percent:1216;mso-left-percent:-27;mso-top-percent:-153;mso-position-horizontal-relative:page;mso-position-vertical-relative:page;mso-width-percent:1053;mso-height-percent:1216;mso-left-percent:-27;mso-top-percent:-153"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p3qc4GAAj0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vPBRUAow25BfZECw/yI9sFmuAWSRBUt3tf+9vZe6duVbeU5XrWoBZt8+J&#10;E3uMHcOKiBdrennOXMVdRZ0nYZ8zYOO5JBItx3OEcNp153kKS85UmdnAgy+sbUoA8tPziL68O+DY&#10;t9zR3QnQcZbfbMMWouBk/ALfvUGjLnyspmNzM14rL+i0N23uS6Jo7zxjSXfbZugN23TnTYSWc5bT&#10;fI4aazcNUdog8VRuH+thCBFKRH5WeCZlT6K8t1SU1rMpNRh5q098mxTJu7MtGD/94sGKR3r7uJuz&#10;9ZK6+NNMZLuw20/vA3O9Zfu45ExMZlrYF3xnZP/vGUcvFZMA9G4fd5y1OdME362QbVLURd9TKzaF&#10;ff8YK3Tzx2/qfsdZpRx33VaetzhC3OZdxL3krODodt1fyxnNY7fbXnKWoj0Fs5StPNvESc0OmR+X&#10;c5YxsF2bF2ebwAhF94ZYf5lXLKm23cnNVC4562md4vHlfQbrQ3xzcp4Xdttnota7zvP7Z/vwqkKF&#10;t3n+KNG96TWY35v/jleYpoJbUHTXCJnf/N7FFwnHkLZoVSB0nDNfA9TFFsRd5MXhY81mTlzHbPm4&#10;XFPfro12WzQqfO1Lvh3R7ePFSN84a2svysg59+mb5+RuLwIa4ItKI8fvo2VsD/KmwJ+tKXXCqD03&#10;1/SFeAfyQThsfjzV/n1mnM0tJvrKc6qI/KYObq/l/tOs6YTE7M/49rG8dfsN4Z6+QjdfHBvz2m/e&#10;tf2n2czt6r5UP0ggsGIE07PXnSMgffAby7lVKtg5E1behOxLnYpShPgNJ/XUyErO6OPb6cftmf4F&#10;3MkbFk42ZmYRCk0+JcrSIqh/460xO65UfjgkLNUrN8WYQo2Cxpu7Ra7euQ+8H6O+fDVdQnO0illX&#10;irzkY7CAeiJTjqi8Rc6WNilYSIOWmOpmIaRMyr/WO4sfheyLSfoilIA+uc1ng8POzQfJwe2btMy2&#10;NxJUGnXuLaWCRq3o7YcFZ50//AKrwapiNQ22r0OBUJtcRekWcbwDSCZbkn2JiMxPce3G3pKBvIkd&#10;QazWT6u9xbrdwSXcoRVVsLHFcbOFvTjn6f2mh8PsUqH2ICzWRUl8aW+xGjfHuLLY0usIiHALiQrq&#10;nUdKdYqnaAaXIPhm686/TLrNlnMydbr9h/dPiZWMnReG5BU+GzoyUdtq3b0L8yFkNq/XhbUgUjfP&#10;xWsXGRNi2py8PAewFCdKlXLWA7dhpbbZEveY7wnYxXEuuiPF4kwjey82tf0wJdS364WPLAOeXCCq&#10;WM5B4WHqhSMlkigpO0mJf4RezHQ2u+zSInNvtw1CPXjFkSKiMOUQFdVGWZJttrwr8919ifWOWyB/&#10;Wv/sPhC1nFY9SCnVIDBh/4BMnlr+hU+58dsFwu5Zw6HV3mLQb0BtOdlz93BZzeaSKroq9IAPinO+&#10;seVGrPHBji1VGaflQQLfAWTJA7NBtvCiKOfV2KpEwPRRAXdQ5ZlWXAgcNy8QjQ+EkfIfBkg6zyoF&#10;L0HPxKc025gSWx6WdYOq2arM69RMdtJ5pIg4z1rGVktz/1Sw8vUWYPyqcko/W5TIcYGEjkrDEufv&#10;rO0MWxy9EScCnLUVG5RX+RUhE9zVZASMERNPRDf6vUXmmV9jt9tsBZwcMkwGyytOstCe2+7xyqcz&#10;m3QFWhmOQRFpTYjKvQCwky2PxivcumS4bPqQejVmNI7MuS0YJ105wwaE+gUjXyT2KzHj0vimOGfo&#10;nAxfZGAXm/9cVklCbmjNtqFBqHk37PrqJKs31kSUUSlVuam2t0wGXmM+CMp0Yaut73z4CKTzNF88&#10;yWm33YIAngnzVBfUuNfjP782/11VTB7jrQqvcFibSJpfu6S7SMrP15zIIvvpk0Lt3EBgRODBw8Sn&#10;rPR8LWhjuJv2ySj/GmPlNZ+6GHiIQ3dCtXKca8lTf6iKqJae0y69wnJ/xT0hgvE0FV6cVgdYNP2A&#10;twgbK3GoeBmD4o6t5+rFyZmLPeZJ9s+8XODv8Jf+8RaSaDADrlfSG49fv7iW6l2zhm1Aq/NsRQq2&#10;XpgR/4U/w47Lol6FIyKOo4aX5/K5vMRWDRZHeBe4OXjCYKtWiyMcSZoFWIXwuCDplAqmyy9tEt/5&#10;WJZklGtJK7tZETmJ5teSeN0ArJ9Z0oiOEBgWOX0KTQyRy4unDiB+vhX/HcKct4S7dXmUF9nyYA7p&#10;RhYJixMXh+d/1qUiHQPxm2w5mEP3ww9CUPgVbJeU23Vdl3Yd+cO8C+NNBJYCvD7XgmM0NBpCGbwn&#10;y5BfnO+Ls+UKjwdGJQZwxfky6tiNjABV5OKv/JSw5PpQyy06gIwVW0771jpCpcTToAM+PHHgsBUQ&#10;09mS3bPPdhtyxRZDfnpElOqnSgH2DpA6OPGgvE2kuSZblTtdn2I2A8n7ir2VxNxIFXUMtriH5iLj&#10;/jqUymGZZvGUPzpS8yKNq4MyPepjcULRHY9VXg5f5ykZVZ3QRogI/PFrdcNRpAfNIgIQOxj6mg4b&#10;MH91/jsGQ+89SiIsX2dRuVN/+HVya6S2rV/naaq63SACZnE+tpjck5BoTGpr+EHiDsLC158jNrNR&#10;1WqBezjGl/clJ0Vfdbwj6ygZ48PZpABijIKrOkUUwDisQfJaF06tRIa1QXh0aV1np1Vdk0fNb/kc&#10;8Y3FpJCe814DRQDu00wKRWi4X9XwFF3tMMrDGvD16xUZwNd5nZdjbefg4qScCFUiFWlk+v6TBLZS&#10;UdNrOVwF+FGlmF2c1GW2S6PB5VRhIeBPy9WiHvOqSFPzh5U7fAoAcpxIldtdLYNK4GBGSFAsbEHi&#10;jIYDb78fG0wUbCBVeHHxm4c4UkRngASpEYYEmdcs55d/zR8G5zceaeLOT6lIE1DYZsv6H0wo+UJY&#10;nXXIKGmveMNi93ASH/eW3Z7LyFuTzmqO6ISovHpv8Z+P/Agj3RZZddjn3m6HZv+UDRor9dojRedA&#10;HsT1SL08ydhm7Nj6KYpdWuW8pAMVwyWn9u68aLmZ+de6tfSWnKobgH0yev0cE68aHi8a0aCH54cY&#10;TXOmrMkr3i/0mGG00diC+rfxsyhpUx8EdHgAGlDNb9hdIBJZ6f4IPzG3MVpep0NuBhd4niS8WQeU&#10;Cu5h1nNZeIygAZ6pbqv6s44N3SnnSaFb5TxGFz5kPedoX8lzWZUxWuYcIkDF1ObPclPXY7INiG/P&#10;0b6u/zcK11QXeWrxmPgZUoPbuXx8LQfkH3LbXyGAjZKSdYKM21tmA6Ity6H6BsrewBlKIg5Hbbef&#10;+9piwguVYjz5H+b9JKv/4KZFTsyrDZREuearhpM3Mp9DqnIOkx+0Mj++rKq9hodvo9oMHUp+xFX0&#10;27eT03r3dbLG1rAmGIAxH4qGjh9Udnw2ELGTjf6j6rjn89HFGucLFWl0OrMR5nzi20IzDQ7zWxfn&#10;s99UGR9ZjMPumxLs8km2/cEMk712aT4Xee6nSZrgwZW6XwzMLNX3swODOgKf5aaqUuPvnIlLPHkc&#10;puQl5wAfZfys+rWMn0WgI2OMJy6vqXmwG8ravTTPucbrKaHl8lSSeA5Bww6a+a357/z2jCOSyUF4&#10;7/jtS/NRWvk8GduopljCgrme8+Eu5yuPMTPCoTKdhVC/NJ9LPFHqp8iXVZq2GdrRdJSoMe6Bp31I&#10;fPA1PNmaseMqfLB6/rZ5sqljEbjuSuyxfUOqTudELT+MhvoM7Pxh3y6uys6HurHYjr8zCKxeCiDF&#10;h/vwCdG8Jv1KDYa2R4m2GGFM2U7Qf/CQe+UfPrKf0xDMmeVf6ynl5m1vOpIi3QW2cMT5MHd9njwZ&#10;82XGTMNoG6uaXPKvlaeqr40N3inn7v/xh9zaqfq9jicvwZQx+AQk7e1Q+YcI9EMlbaOkAfkrXmb/&#10;Wa1zHBNpAGMRAF8c8hmNEnE46kVULzOCbioZRJb4fz5P44lT+xAuVoR/voHckev5zuQOpoyTjrNW&#10;r0Wd4h5PKTq/Nf8d+77v3n6x7d1LToMGX+0mKZhOCHFswO3DTQBtB8k+pKHa+jZ0a7hT4pI8thrd&#10;l+nl04qkmOeT1SU20t8Jp+SVD6Fnd2J/SrZ57reJCMwwdbt57jeY260KEHYnMJ6mSiTtcPVYbDzx&#10;NY17iBsbb249TxMpyupM5QN/3cjyUIG1Q7kt/MPz9QWbxe9c5JknDvk7X0V6l1L4b9DMb81/17PG&#10;Y8MaLHoIqZkyQdc3dH7r0vmUfTDOJ2V2lT1ga2gv9hXAgfSk27sLdm+EJ6t9482ZD6SKca03ddua&#10;RUStyhTlmw6OWDsrCIPf0XouzdNP9g1bE/M00YE1SuUnXwS7pKhZw2NSzdMpwTwd4gW7/MRLd4xh&#10;2IebHtXxNMoXiioq0DTvXqpKLnklDefpydXMv4aMM5nNVTvMc+fJwg4s1LbZ+2jJ4yS3YJzY5JJ/&#10;veT5woLjMI6IG2EL7MLlZydPvFjTFULPxlFKslvbfZ48h4ckfftZHOWCJtlF8g83c73i6ZTyX8S5&#10;9Q/lbYl52ulTHbQNo52rmX+9eLN2yrl8dlcufLi/AvuH1Tx5a6ZExkw5RFhM6N698JiZHMJPp8qU&#10;q9TLmeVf6zzN5njp+TVT5qXj1yQt0KbXBBEV5Rhq00vHrpmDINoFKLIzZH4S5MVuR+fM8q91nnuN&#10;UllA6shlP6v43FCBiD8oBcw+ZGbzzVI6H9H9S2s735eVGw7M0RsPTQ4ld75z81vz3/Ft9noEwC5+&#10;+9J88DROMYZDD5CXDxl81+wkiUkNADQuBWHzWUoDHxkf9y+/PG7zdUemDEV6Xgts5Jl6x60UpjgG&#10;pejFFhAlJj8XJaeXf60LRNHwiccR8uWAQcE3PrNlYCvAZLA1V/MjL+DqE67uI9H/aW8IBJieQFT6&#10;GULC/3sEVO+eXfrx4pe7eGYuTZX3asbIhQ9MD4y5mmmWfsSOI3fm8m4DejHPPHnAMUePW04B0fxp&#10;c85vzX/XbeAkT7sdVXyHxcxvXZqP+dZoljX61c8DYy47FEXeQd8482IpKf4VMs1ECKiRQ01hmfND&#10;2QO6jtrhPE3goXIMTMmLNbw0T1N7ycYU+MJEiMluQGoHz5nZ4AvuqJfdZgpSw1axe+PpH2KKHvS5&#10;XYfcY1zVPO3p430fVsPcT9OtAMmpUZ4NyOxhigDs4dNczfxrXP9dWwHpPnp2TJ5EPaeHkBdJydjO&#10;E2/M9FIw8lfcQ4TKfKNeBouwueav4iZftcQ5HkzL6f+RiOh38x8QbcNy4bwc6hD9g5B3q1mj1IFk&#10;aWMlQ3m34HMt868pWGdvBkxAFNN8J5bgx8GlO6dpaheiQy1XWPbqBElrHCuEP4VTERu2aI0rT07m&#10;6p7dePL9Sfk6K1mOr2nrvjCEua3zZ19arKZBksqiKmDtPO2moG8cYS27koh8OsQ/zVWAeT2OdLW2&#10;ZvBTzkOvl10GTD4WezWNsQ4yyO/2qGrZLbtS8dxtepLnD31qd00P542Otw1nl9J4nV/zLO9KIIqP&#10;vK32oxhQSLp1joindMHso7lWdHAN3r2Y43zN1huiUY6Lp1J7ZHyu+z+/Nf8d315isWJP+Tx1A8ov&#10;X7qCPpulKIjNBiQMWJjl50CTZ9BqD7iAph1tCF7M5RJDHrbhtCQQdlAN97Af2EbUO1/a/bF+5iSt&#10;YMyK4a420HaeWL//KFdq6JOU5DkoANhyI5CiTIhX+MOVJrnKCTxHw6CeMmRXoXigOHc+mF3fA+dF&#10;rZ2xe7mIueF4UYa6JmDhSTTJ1HKlJm3ehfmTyWhI6F1Zx/dF0S0fsOnFCBjGnB9u2jjiWZi09TAm&#10;l/xrvgobHIii6zdrn8K5gAtoZ9UzMZuo8xE8ZbbODwnBvoInGt4waEiIeExwBjAQskeWi6A2Agee&#10;wKZH6giugdEgsDqYWILC2eh+4Rwd/Ri3eRKBHlNBcT3WvCWgO0wDiiKr32K9tiACR2YVd+gFopSf&#10;XedJ5fkDrIMouLJXNFrCPQojtjxxEk4YKw/u6II+54k6Sihq/Vlk1qoibR+i0eFgXHgia9cgWbW2&#10;vFoz3QeppjJLJtfUhWJcGzKVhizZeOKSmPME9fUK61TAgmGTUU2P7QueO3IZzzwWcHyo/2ksAr7w&#10;9ZZ18+QMDc2MIpMof/GzrOzwXauMZGoznPLZDB3w24B1dDx37DeIJrwkwRNxOzRQ3DKHFAMqqk15&#10;RdD9NZ1aDKTOYUJjCZ6yeNZXEu1zoPu3/RSefl1bPEyvSQRdnpnxs7jes+ko6Hq81MvRlElw0Gaw&#10;CoZOp9S51bCs1hb4KzJ9/VkO0RptmFMB5DwRByqjka8HyC+A24MSYXxZ9k1Zv0paGEzsrepgk0mz&#10;3un5rfnv+Dauj/EiUoNudBpgVvNbl2S5AvNDxtFuY2AKtvlgTc1l0uhDlSKNi8OyzocEglfE3sDg&#10;4bkYlNzluBMUo1d+uUSK4AapE9JwippZ40NQLZetijnfsSoC/6/rLn/h5ieY35r/bt8GXDE4KBB3&#10;WPGLa4ghNyTSIptCrqBrTF869XxGTt1cYIXGR6YFAX98NoNbcsm/1nGqCP1QPAERqJ29yU92ckas&#10;wDSORhkbT07peLjQMUZ0rjr7mDfSmJetwX+/ora3n+UgDUHHGzuS+LYPhbAeq4rXZFvVnFn+Nea5&#10;57whvA9WkmfacVbStufkTm8jjnNB9Nv3kKu7VWV7JEcnzicZlViLyyIgoQ8tD+SHGs5gjLTxer9Y&#10;2zxxPH+4lNcfZFdPzmfkaJIsPWc1f/PSGhKQU8hY+4bXh8IWflaALOgeLR+yNak74RWfSR0Qgm+v&#10;1xBpJZGw/CxPW6qeutbT74Jtm+8e5fZmt1LlF1doO+WADLnA80we7xjnXJX573qmFKadVuCTyvse&#10;vn1pDTk/HIVlPuD5uLW+hnQJwgAZHzK3uIy4UDGH1g/x9K839cWZuMgTv/3Mw+JZznNIGUfM8PGz&#10;KHBLTsS8b2jZD/cjYoF0+B0d6bAqZCPO0DhOfN7OP3pr5NOeWyh0fbOGPMgKJuhMsOpqq2Uyayng&#10;vX5I9Cd1M1I1ZlbLolyMkeWa5WxI6uNgL7woo7I9tvNL89/1QNBPTLEiDQyExNb/dn4p+awkKA16&#10;EVca9WD3ufAhiM8h77h7ES/Ct8A7ux4IfDBdbgnbMTNmZBgeX6U50jk2vIHDbEZOb4bq/Nbl+aj2&#10;x7pgTCwxRTy6vGLrh49MNubKkzqx+uQ2z5uXPPKvMUriz4+cG6065UDjQnGFkYnrjswfnWcbZlir&#10;K52FJJJF/jUYsm56YsWQnOZQZuQAlH18+TPegKmmszTF6aOiJirwusd4ZqaaMjdg/jvGhTDcKi7s&#10;2In5pYtTwXUnoOYy3LHo2/qQ+ITWv67rGO7+GfCVoXrNjaxEkSCVioWIIep9nnaV+Z+SAwhOXGtA&#10;tBAOOcVZrFZv6e45XJHIuZPTzoxAOC9Dw/nwQvZfXr8/HDI3bIBv2I4Q5ljdaK/rwXxAY7t4Fi5z&#10;pJLQEJgvTjTPPndhmQEabnhBgTRDt+405v08Scki/9pO1QvC/RjsP8puxnU2fr/jy/7w6ev79Wn4&#10;/PbbL4tXX//xr1+/DQ//12///f2n3/75n95+//OXtz/+y68fPiz//XX5Bv/j1zefP3394bur7/Q/&#10;f333y/vf3v/5w5c3f3374Yfv/vLzxG/9/HWlWr+MSJUOc4Hi7bt37z9+u10++vCfv/2PTz+uv0Sh&#10;4gkwefvh8y9v1/9V4Lk5r431Mm7x4y78PIepOb3R//fDd+9+/fLuw/uFw0/M5n9/+l/v3317w2jH&#10;qN78ZfvPw8L4Anz4+OZvy+3hrL57+/mH73768Pbb8qMfP2mR1sfwy9dv/+3t11/W0X799OHXH9ft&#10;+e3Xb++/rL/+4SMj/dvnr99//fxvX/75n/Rff/n04//7ty9vvnz78OdPjIvz8vbju18+fWHs374s&#10;h1Tf+tvXz+vX+Y83f//tw0f+p8/sxC/fvn3+/k9/Wtbj7dd//O3Xd18+ff3007d/fPfptz99+umn&#10;X9+9/9PfPn358U9oOVfLf33+8und+69ff/3487//8vazlka//+5//pVB/Pqjstu/e/Px7W/vf/ju&#10;X768f//Tpy+/ff9m+eab1ek9vv3vywQ4BJ//9dO7//v1zcdPf/7l7cef3//Xr59ZYX5mGzo/vX5Z&#10;lOu8337/95++LMeMIb75O0Id+1rRv0UqooWt1/Pt9+///u3NOz4nM48kLj5/p4eeBAZevIXB/kvv&#10;/nM/vG//yoFdNuXnH+fR/XHM6t2njx+/siP/wUr/9NuHtz9891/+9Ebea1TdN397gxpNTa7xTv58&#10;JPo/TkSYHlz1/ZtfIFLMfojWF0T/gX5pnHg6r6/OOTmRJg/I6ZwTkjc4MZVzTk4kTjxq55x4IXdO&#10;yit9KFbPicDgqSjiOSeeduN0RRHTp/M5ORHBTkpyFKvH7d45qfbcfbFPTqSwKvbJ+ZxQ8I0TZ++5&#10;WD0nqufEnTFOOG6vCk5OxD4R6y7mhKawc2pPhBPVJwIJtXOiViuNPc9PhBNh/+Djuz7fJ0EpnRW9&#10;4IsLFVTwwtfY8PIbj6NHTufzaanCwDZC8UJ2FvPyO0+fUrJOC1ZOtJQ55CydCz+/9KR9AywpWDmR&#10;MNTkihWs/NZjRmEpFKycCFZkuz4XrPzaYxfij2+m5VRcYaRSIWrpq7dvMeYG0aOGl1PVgunarz68&#10;FEso1tCp4EWPh7tiDf3yU7gDcEKzX07Vr6Fff+JiKltZzMupNC+yus/npWDndiVJVABIVLwjQUV6&#10;G1K3eBxv/PoTNKZB7835vIKKqCWlj56Kefn9F+4dc77g5VTixbNa8HIBgBODDWt4ORW80M8aXi4B&#10;CCHwhDdr6FTEGNmvhpdLAJaQETZnw6ngpU6sxRq6BEBBBY9RnHnlcm+nV+FU/JEFL5cAallBvcLi&#10;bDgVvNQGtuDlEkDNNXDrF7ycquflEoBqKAi2Zr+cCl7I+eJ+ybuzrTyPP0kNxZkPKiEQqAlyvoZU&#10;zXFeuJ3uCq06qMQL33rByyWAungTGjjfL+Ewt9VY73LDyyUAvPBGNrycqj4bcjpuI8QzzNkoznxQ&#10;9bxcAuCjBKBTnEM5frcRYjepKVGxXy4B4IXbrOHlVFjDvHuFjFIwZxsh+4X7uFlDp4IXcqOQUcLQ&#10;Gy+1CGl4OVXPyyUARheKQ7OGTiWPAvi/8/0i7mjzokQAts35/QoqeOGWKNbwLuQG6oYU81OvSVAJ&#10;A0uyZTEvlwDAUMDQN7ycCl68D80augRAjwKw0fByqvou47qy/SIACAayWEOnQh6i3BR3WXGh/czj&#10;QAW0UfByKpVaoNRRsV8uAeRfJVZW8HIq8aK4e8HLJQBKL+VFClZOhD5ElL85Gi4AiExSGaxg5USY&#10;5Yued2orqzLOtltrt4mClRPJs4H2db6ACkxsrMibIZh/ziqI8AAQWizOoPKQdlalsyGIameDwjQb&#10;K0IzXK7CsRFUIGDISCtUKMHijJeS156LJXQqeKk6WLFbfvlJBOFAFVdLtS23ESpFHKxFwcsvP88/&#10;GYzFc6IIo/PiYSjUNSEdNipUKLAJxT0OKubFw1CIDIUPdl5Cp2NEnT5dQaX9ArFerKFff/BemFGF&#10;eq1g6zZCnUOKLha8/P7zSl5RraCYl1PdADTDB3DOS9CEbYQEN4FKFLyCCl48eMU5fHCxgQsVW77Y&#10;r6BiDXFSFGdDaEiblzAGzbycinkBNG7m5RJAyVak+J7vl2An2wjhBfK1MCnBhO1UJF3hKi/uclDh&#10;EkUbKu6ycBbbCMF6AicoHsqgkoxCIhbn0OUGCcmgyYsldCKpyaCaClYuNgBnKb5zKjUUytzWQqnJ&#10;lTQUlnqjat/kIKrfZBKAdlZkDuBiL2blRKumUZwLoSq3WaE/AYs+ZxVEi/7E43qqPwnmt7MCf/pQ&#10;nPYgWrTCh4aV3321GWxsExAp+/gWhxxP6/ms/OqTeUPZgmIBnQhWuKCavXJ5gZEmu/r0sIMm9lnd&#10;wKqZlYsL0gjkqj1n5URIJtByzaz84mP1K+pyzsqJuFfwalj5xacaReVKFippO7a1jqGslo1qaVDW&#10;HHYn0pMlm/r8BPrFB8lNJYZiAZ2ITCqB189ZCY22z6qU7EFUS/YnlxYLwrV484OI0p3Kdy9m5Rdf&#10;vaGaJx883L4UzEoFMApWfvHJ9kNhPd8rYZW3VYcV71XDyi/+2v+rYOVELKByQYtZ+cWv98qJ+r3y&#10;iy9fVYPWeXKiG/zO5PQVs/KLr1IYjVOXPD7bKyWpNM4ZJVluOwz+kTe/2CsnIvaBV6xQcJUSsbPi&#10;1DYu+CBSgj34m/MFVO7OzmpJXDifVRABO1W0qmDl0qI9Fs9OVB8L5fJvsyI/Fbu4mJUTkYZJ2nCh&#10;xgjpHKyeHwpWTgQrGVnFAvrFx9lMnknByolA0qveScHKLz6sKFFQsHIiWOEqbU5gXHxajgg+cqpc&#10;KPd/W3ayn+7hV0wrbj4xhefGIhYYP3iRB1XwiqtPJRSFc87nFVRLulpzMlxgEFNQtL/g5VSsnxIn&#10;zueFX9qWQ03eSLk+Z5Zk1Nwheb9YRZBBwQ2XZONnTTLu/wJXOVXT1Ely3+rrJxxBXMzTTUsyuOGf&#10;qebmYoBy5Cq22XBzMlKuqMxU7ZtLAhVrwypsuDkZTxi5/9XcXBhQE538k4qbk6FxUMm4eFrAI/m+&#10;Kb2+UbCTTPmxAuQUp8QFgkq6d9g1kn33wwU35laYDurAs5NheT1X7uQkq5VfktOCG3DmClMWZHCj&#10;q0WzkgH0pOkfQNTmlAQZRhhGRHMDAurJQabmXnO7gwzrEr9XcwOUbrU9GyrCj1lf3LcgWz1f1Uq6&#10;UKCOFKlDFTcnwx9AoLJaSRcKyrKm4mEzNydD/HSODiLXvpK4buX+PpfKQQY3wBvV3EKW3PEuNo4V&#10;IHY2SJDYnJJq31wokEWhhlzN3JxM3GQQn0suJaLvZ1IO94civLdUBdjIWEncWtVKhiwh9Ys8gmZu&#10;TtafksB/Lg7ZxnBfKh7b3NobEAhQbjeutMJNcB1k/e1WaYttkEiuxyravDTb2Mh6yaXaIRsZUplU&#10;1eZMBlkvldUNb+em5NEmhEmrHCPrXxzl+xs34jnd3Jysf00DC6oihtSfKW5AkOH5o1xaEVtUzQWf&#10;G+6GxnGQZHDDI9fIElUp8pWk2kZ1A5yMlaQsVqMFqQmicVM/yOpMOhk6F86yZm6BCUXDI2bVyMkg&#10;EzcyeAupHKhQkK4EDRo5GWRwA6HcrGTgQjlYFEBrVjLI0MyxcSpuIUvoS0iFzuIGqOvptt1YHUrQ&#10;b1bShYIaPFGGteHmZCrQQeHJhpsLBaxFNR1tuDkZnjos4WpurmCoKwVJvg03J8M25ZQ0b3fiSvHK&#10;UAeg4eYiCCufeuzV3FwoUFECzbA6JU6Gd/CJ7tTNvrlQUKcDII7N3JwMfwmpPc3cEidKQZgqJqh+&#10;XnYDqNlG1kIxt0CKAtGpMDo0fXRmVKfoLoDKAG+3lAAVRYGKdQwq8l4pUlj47tCNgxnAtOb4B5WY&#10;IcubZQyJQF2ULsEvkKm0haZMSnMgA2RKTgvloRs1Icl02yq3k1oabbv2Cm5BBrcqdIxx6NxwA1IK&#10;tzkkQQY3bfe5gaPKM/vclnoz1SkJsn4lQyIooYv3/twwDZQq6Vyk0jVqQoJH1XXvvrluScYVwNFY&#10;rGTiR4EwVVgQVQW0DVCpy+oGJIKUmpgU+yxWMslIjEMvaebmooSyKVXOxFLG0c6Wimw0WkKASHE5&#10;kSrQzCwEkPrPV49NoEhVR6gBW2Es+6bh9L7uljEkAnl/FQ7/OtGnqHbEKptNC4kAN5akWcgk065V&#10;3EIiwI26Qg23JFMmZCO21I/djxaqa8UtyShZ3aQa4q0IblQja8J7BzLqmWGYFvuWgFJckxU0lGq/&#10;Pki4UQWg4eYqCdemXMnAr9JX9xF9t+HmgkSZ+d0pSSwqXmiaejfcQibU9y3RqPV9C2Apbw2V24oL&#10;EFRsGdWMH5qpuSgB+KoFOX9IVY3Wrg2+06omRYBLYYbe2jBLQYLDtSnqgfvMxkgRMBC6DTOnIj2X&#10;KnSN1ApUKsVRq1Iv/LYN8Qa9gshUsWcBMSUrlWKDxcyCCmbPt9fNkx0gU/RqgTPOD0hQqYwI7o5m&#10;Zi5EgNJQibNh5lTCSJJJ0DBzGUJsD5utYeZUgKUoptgckICa4qCqsucRGX5AVNanAROzAkZ2h3ek&#10;Ka2QVNhQC7T6XPNXl7JNFhCjrnL10TONSuahktMKZi4L7pQ/X+2ZU6EasyTVAXFZQNhYVl5x9J1q&#10;MUWr95MKubaM9AypgihBJWadJRqwUxKKOmZB9QpmrlBw8vm/YhkTrsqzJM3s/IAE9LQ+IEHVH5AA&#10;ny5Hv7Gdgqo/+rS82A8IruMOHxBUAtcRV22W0SUIAgQ/TLNnToWjTg0PGmYuC2hRQ/XihplTwQxH&#10;RaPLBQhVteYrmEVQwQyHZ7WMLgso94vruJmZU71iz1yCkPtEfKFh5lSgQHCuNssYUNQ79uy+0a6C&#10;CveLqv4WByTAqBxgxljMLKh4O0n5bZ6YwLCSniXz51zqB5UqBXUvdaBYqesAZLZhdtBBSEGpZuYS&#10;BKc9HREaZk6FhUa37OqAuCxQPKKSIOr8sCkT2HVoVxUzlwWUJMTWbWbmVKhyhO2rZXRtgtIpbHXD&#10;zKmo54+h28hGlVvfFgSgHMNsmDnVDcHeqwaTvrQKMWYE5BrLUw1GNiqYgdAvlpE0AyNrlzGp6mVc&#10;KuVvY7xVLl+xjElVH5CljvPObOktcr5nSVUffVzftowcfJLKG2ZOhYR7qhJlsXacWWlTJ1VtUy/1&#10;tbdlBC1CanO1aS5CCDJegYg5f2MIvNnUxK1yTiSZuFX5suoqZ3eGxD7aNTTbFmSUHKjUfUqGJrd2&#10;JZ0Mf96Sn3+qghPYcm5Y8VSlaObmZAT18aAXApJWYcGN3jINRjHJyM3g4a24uS2DuUUjumbfAslK&#10;mJ1yh4XeowbOdkrQp1Ug5VQXSbL+Bqhh3X7fgIhSJbrhFmT0gwNIVtw3ehoYN5pvPN5W3IIMwAg9&#10;xxtuLhRQPKmuVuCKEIw+SLCGVVANn7mToebS46xZySDT5ebinN+3qHzK3Ch8Up2SlCW4i5uSODxM&#10;Pjf8oxVK90Cm3uQN4h+5GNzAp1RyMsgENKENQrGSgWTldrPdzYsTZNxsem8VsSeUl5ibiro1siTI&#10;uG24cgvHCCZJcKOhHHHNc1kSZKwHN6fiFkKBV4pifA03J+PFQVlo3u4DJBWgQ+MWRFW1JQHWRey7&#10;OiUhFO5ohNbYvjxLwQ21sIk94R8yMlQZUqoaORlkNPHgFa7mFkKhn5uTER9r5xayBAux3Dcne8W+&#10;hSyh4DjvaXMmnQyLdHHinEvlhKQSkeCtKrgF2TWGfeUXB0gXp4R4aKWXBBmypENW4CUKbtR7bhAB&#10;SYbGS3ZrIycPkFSQy9W+BRmmrVrCF29AVjm9o4/dQ3Pfgkxzo8xRw82FgkznytHKctsGkApKb+iK&#10;20GWIPKqM+lknBLhdJu5uVAg5UJdcJob4GRqPySy4r65UNBB5qI23JyM+3avzOSCmwsFUmVKWUJP&#10;uF3p7WVJQlJJ8qN9ajG3ICPiBrq0eQMSk0rLZ7KaG24ugoBW0Ayv4payhAIUlSwJLCvcCCo1+5ao&#10;VFaSqpPN3EIvWXoxNvctUam89+CCG26hlzyQvYIwPz+TiUqleRodiBtuIUsAhSG8Gm4uFIC3o6s1&#10;9y0wsGh4zzisGm4uFFAmSWkrYAioS3Hf6I7clNQlYcvIFm5NwCHJkCWE6Kob4EKB04+/pNo3J5Nb&#10;HjxlsZKJSuXdqGAPCFRbEroyq19qw82FAloKUJXmBgSYFfsNi6o5kwdUKnkhlf2WZFcg5ZpcXJI/&#10;bUk4/bdVF5AjmYp6VfvmQoH35oG1LG53gGBhBVyoWkkXCnBT9KzhlmRUbWzie9SEjpWkO3qT+Xsk&#10;o1IpbpZzOZmFUUnLUe+Gc0v4QIZi0kTSWbiYG9mqTfrEgQxnSVUAH4izc7uiSXCDQz6QoeBRNKVY&#10;ycSz0iL16aZAooEQ8kGqIEPlMUxgKvk8Mh/O9y3JaHhHqZtmbqGXXHFvmoLMZPDE3B6QCQXwDd+b&#10;k1EIWxHdYm5BdkMGaaW9BjBVDQwpytpwCxG0RO8bWRLIVJ4O8HnNfQsyPR1VHhZrYCsJt9vbpkNY&#10;ksHtQYUVzmVJIFoxjdSCuVlJ10swZ2/JT264uSyBm7pcNdycTHiSzqIKdKpanHd+5SADKiNQdzG3&#10;gKeiPJGv2tyAIEN5os96cyYDn4oaSi3zRp8MMnzRahbSzM2FAsbKM8C0Yt+y6OotgZUmzQwvst8A&#10;arsQ3G24ORkBUIzMJkYVENVrXDp6Os4lV5BhFykXq1lJVzCIPVAhoeLmZHpwqgpAlBfKleQNbnzm&#10;QQY3StA0Nk4UU0UpJARd3YCQJXf0Jq3iplGEVbkJpEM3+xayBMe+Smedy8nAqV5TDOCx8jwFGWoJ&#10;1cSalQygKk8pVamauQUZJi3R1uYGBFIV5zdWZ3Mmg4ytRipUc0tZ8vRAlZ5i3xLhShSti4gFVpXw&#10;D/7oRpYEGVKZNPZG5wqwKi8O0ryRk0HGi/P8VAGQnlwo6DXtLKogg9sDeZ3FDYg6q7hssRerfXMR&#10;xNtNe8VGLwm8aq9zBRkCaGm6c367o0Qr5vpDZ+ME2Q0l4HgXm5V0GwftFX2yut1OxnNDU5Hmdidk&#10;9QpJUvmCkqxNOUCnthdHVp8AB+evaZJhzuGLKFYyQavy2FbgsSRD3HX2W2BdbxBbPN/N3EIvUZvg&#10;ptoKgBJfSYDoVYOWIxlVOzBpz2/AEbf6IPFa7JuLINws5KM3vqBDEdbnJ9VCL7iFLAHxhCnczC0U&#10;DAwxPGQNNyfjmiIUqpUMBaP2GAZOViZt551J7OotBam72+2yBPFKpehibnTT9TOJKMH5dL6SSQa+&#10;RMGt833D7g1u948qU3R6SpKMhwp4Q+FVu40KrphGV1WsI8l4hJlbcQMw12JuwC6bhhlJJnSPmg6f&#10;3u7bgL1SFIkVqfbNRZDMPrTshlsIBdweCJNm35xM5kNVLRPPg6+kUsEaOyDJVKqO2EozNxcK6juo&#10;oHxxJp0MtPIzXZ8abiFL6GZb1Umg56UtCSYtKfCFjcNFMTLm1nJzsp5b4l4FU2iygBH5NkiyxG8F&#10;TTy/AQFgxTktwmLfggxugNMLXZkqGDZIuKFONqckyOD2pPIixdxCluDBoHpZMzcnU+FXdIWGmwsF&#10;XOHgjpvbHXBZuMkWbri5UBC3+8bPhXFoGwC39pSELAE+zEFpVtLJ4IZXrdo3Fwqckueq5Ba45pgb&#10;wMTq7U7cK23x8Cs0cwtZQhztqsEpkJpvg5ScvMeFdC4ng0xRO12c8xsQAFa43Stsd84tyBZuTT2Z&#10;2wCwihuKScPN1Rm40b6muQEBYIWbyk403FwEEXu41ZNfrKQLBbhdVXkdePpsu4ntgu+p5hayhKS3&#10;6yYVjcqrzk2Zio3vldRQI1PFJzreNSvpZKpLgouyWUkXCogtNIVq35yslyVRwRU8F/jJam4pS1pN&#10;ISq4cknlx25WMmQJSknV7QBXQOwb+b2NzzzJGCIqX3MDAsAK6g+MYbNvQUZhFJwRjeQKAKswhhUW&#10;mzwaWxKSkKla0dy3A+4VCcRRPpeTQUb6LCCkRlcOACsPhzzSDbeQJfh0Hqv3LQCseqaUVlDMLWQJ&#10;eAM02OJ2B4CVG8ApqbiFLHnA0dV4em9vXShwu4XdaObmZL3VERVckVzMrZElQdZreLcuFJDKPIzV&#10;3JxMdgBSodm3lCXC5lZzczKKLJMj2Ny3ALDymlIDpOEWZLymsheLuSXuFacyoczilAQZK0mfp+YG&#10;BICVfXvAb95wC70E7B6+rmZuLhS4AVf0F264ORmYCCCNzSlJ3CuaE4vScEtZskJKz3WuxL3eX6Ng&#10;NtZikPHiqOdls5IuFJCT7Ftz3xL3ivGAJd5wcwUDTzt45Yqbk1FGfakAVaykCwWC8rwB1Slxshr5&#10;jTPAHmE1Eqiw2ElGVU/cNY1eEgBWgvJkWjQvTpBh8vEKN/sWAFaKtpPb19zuIKuzEZDdvpK3ZW5f&#10;ksnTS3W34kwm7vUWIGpTM/w2yJBauCerfXOhQEhSruVCliTu9YrISoNoJLzqK3nDSjZ5VAeyKy53&#10;t5IhS9RMqclGAOTkg0Tj4kFt9s2FAumI4A2qGxBk4Fepo9Nwc6FAEO256ghAI9GYW4mOBmHgZByT&#10;qlPRgYyFrEpLcgKDG50VGpzCgQxh0vnMDwBWbmnlDU0yFS2tdK4EsALVEaDu3A5IsrZGLTgUX0kC&#10;oMBDG25BBnimqoNBjZPgBha4snGSDNh5lbkLOjC4AdZsCt8dyCh8pyU5f7sD90p5C8zMat9ClsBN&#10;xdcKbikUQLNUUjngsoggCjFWc0uhcA9VowVFBVgejq6g5W0CWDFN1RG5uAEpgjhalU8hAazAG9Bo&#10;Cm5JxiCfK39JAlgBYSht7nxuSYbShU5ZnJIEsOK/qPqQUVUlLg6VKRpUO458J+Nw4dlv5hZk11QP&#10;qzy9CWBliNy5httBBLFvjT4ZFV1VoLKqwQ5c1ZfkGuxMUyuCnDAnI0aP6GrmFmRX+LARCueyJHCv&#10;errVwK84kyGCAABU6GiKo8TcsHEqKz/IMNUfq443lDBybrIeuvvmZHgn4dasZAJY8QQBcitWMsjq&#10;vEU6GsXccJhUNyDIsIOp89RorwlgxanDoWzm5rIEwUUBvUZyJYCV9/6pqZaCg9aWBEuYxrbNa5oA&#10;VhQuRGUzN5clSGQeuIpbCAUKhSqJ4fy+Be4VnzmPd7VvIRSozsUr0HBzMjxPdPiqbkAIhToiFrhX&#10;PNgo5tVKhiy5x4NRvTiBe8U5xjtVcXOh0Ecyn5wMbyjRvmbfEsCKCxufbbFvQYYORIvsxquWANY6&#10;JhxkcCNE1dzuBLDWKKQgIwL98FS9pol7pXgDvS+blQxZQg0ACnsVr2niXu+pml358IJs2bfqdifu&#10;deFWVDoD8uJyUqek4+ZCAQcGK9m8bwGXxaXJShY4cxKgbJCoMpTPaCRXkKFO3qv6/rkWFABWuDHK&#10;Rp8MMuZG8k8jSxL32nNLWVJyQ3T7SlLqn6fx/AYkmSqs0EPofCWBJye3DoWUZNwA2mwW9w2VLriV&#10;KKQkA2zwyN1p5uZCocY8oYbYIIWFJyGn4eYKRn0muWDBrV5JFwpw65BxFCMKbjqT1dxClnC7qyxJ&#10;KiI7t1ulGhWZTdxLI8ODRLS18HMl2bWq+zYZaRTNDm7g6RrJlWTX+EGq+pN3B9yr0joKOZlkyEne&#10;7uZ2B4CV2g2U6W1kSZBdU0RPT8epVKZQa64kalfxviUZ3Ii3NrIkAKzMjYh38b7xvtggWUlRNnNz&#10;oaCVfGoq+BDscW7ti0OBbyODWxddTzJ0rqvK83QXAFbuG7Upqn1LWYLjj9BWcUpcKDA3XpzqTDqZ&#10;omhV3yIapMVKkmnRWFRJxil5It7UzC1lSSu5Ai7bS64AsMpbxRtXaApBBgDgSe0Xz/ctAKxwo41F&#10;c9+CDG6kNjUrmbhXmvhVHkMiYLbdkspVRzICIkb2irk5GafkEbx0s5IuFOAGxrN5Aw64V7C5DZqF&#10;cHrO7ZqM/uKUBBnJvhQ8bjSFxL1ivKGsNdxClgBxo1Z4s5IuFKgLgwiq5uZkBDIJ7lf7FrKERCOV&#10;PTn1BYFmsA2gYyT+kopbyJJawwu4LL4gwBvVSrqxwsONVK5ut5OR2QR0oLDfOPC2JEgtpHKzb0HG&#10;3Hi8m5UMACvc8PVW3EKW4AoCClacyQCwYneXFlWQ4VUDiFpxS1lCMe0m/w3z0DYAbtSPabSgxL1S&#10;Hark5iJo5dacycS9UvWEd7i4b0GmboqdLEncK7WoBOE+v91Bhm2Kx7CamwsFJBcZUY0sSdwrkvyx&#10;O5MpS+RnaW53wGXRufDOVHNzocD7Vr44We+V8ABaV3HfAsAKN1U+KfYtyNC5eLsrbi4U+rc7ca8U&#10;+KDRSjM3VzDgVmp4AZftNbyo90oZGO5Os5AuSlSKqvGpUXDVBRCFQZq0pqSClxIrzzXXBK/CqzKC&#10;gwpeFXaY+kU+L3JcKoUkqHDcqdR0MS+XIaRKkHbS7JdTgXNCrja8XIIQhkGsNryc6oncqQbHi8bi&#10;a0gibJP2nFTSKKp5JWSVWTWpg8RObISUTAJrX6xhAlbh9VCUB8Lfn7y6cxgo13q/gkpr2KByyPez&#10;EdbnMKgeyTKp7IuAqlL1qLtfQfUIxr47G2GUkKrQhKLuAhULLxWpP7/LAVNVihVW8rnyEVTw6jSd&#10;LM5KWlblXg0qlSJocLREBvxskFvCK1vMy6lgVeEQAMU7rwd4NYpAUCHlqy4q1OtwXkAqm77zSaVZ&#10;VWcjwKlUn7trwBzkyNgI4YWdW5zDgKbWdzmo+jUMuYG+XSncgYKtz0bCUtXmrnkrg4pSB49NNVzg&#10;Nrby1EXEXV+c+aCiFDGFnZv9cn3jBhHQwGYpw2YjBNgLqqLh5ZrDDYVRK5MlYKwYOkqCO5eHCUdV&#10;2bjGGAsqshHUkqrgFXIDr0J3v5yq1m0CikqiMPCl4mwElfwX1bscQFSuv3Df57I3qChS/dygjgF9&#10;2Ymi0bywJQUvpyJ/RN3Oz/crsKvXWJfV2UgqBUwrt3dAV6+JfDYoeCr3+3Ig2Z4aRNZdQFCpTyBE&#10;XLGKLm+ur2SDVcvoQkCunErNDrjrNYglFVwq9sxlB2pb5fEOsCs9ujmKzX0O+CmrUak3QaSGe5I4&#10;xbxcCtBLuVI5Auh6rfLBFa+AnpLo0OTRkLrqJxEfmoA55/MK4KlgOc1BDKJr8lo6H2agVQHcVa6A&#10;ICKDjBB1c+gTdCr8QyOnkgpuJB40ixhSAJhMUw/2LgCuggReE9gudiykgCopNxZEAlXpnUPfzoZZ&#10;yA5kaaXiZFlXCvcT2W6Yuey4pgJR5eBLmCoQMUW1i2V00wM0ArDwQgQHShWcC3kRDS8XHtgdVI1p&#10;eDmVwgvVwU+sKTX7K0kVVLSWoVZqMa9EmgL6qRSPpEJF77S3BJri7a8CjkmFBdzB5QKeyuv30GQX&#10;AqF0GcyFBtPULGOKD3Sq5ngkOPVK+MGKWYiPq2t0uOIsJja11gYSZIpfsLJaDlStnpMY01bkH6ha&#10;DS4hpoqYNO9LUtW6aQBTr+s7HfKjVLopXuJn+B44QHEYk6o1Ju4DlKpKGo22mFStkUQ2uM/rCQBB&#10;sWFJ1Rp/FA8zXjfMqzkcSdUatfeBK22dEEnVOiGIV/i80IKbHhpJJc97k7ZF1sKRV3UOnarn5YoH&#10;oAEBN07NMbLibYRkOlL56lzYU7zcqHpeTiVeDUwN5JzxwnrGsmrm5VTANMn/L+YVWNK7B2qcFUEP&#10;zCgbIbww/Rpe7vKEF83Fi3kFbJWwMwUGG14uN0hfFiD3/GwE+pRwmEJbpzopVXpsNUA1A79ueDnV&#10;LZ3Wm1JL9wE9JbSDat/wclUFeAHxnGZeLjfugEA02TdEb3w1aG1WyY1rlwCo9VQcbublVOpJygiL&#10;/XIJgFpP9l/Dy6nuOBvdGroEEIyhqdaGBLQ1JKPorklzI5ZlVGR5kufWzMupgBqBbSrWMHCjpFRX&#10;GEmqD9gIkSLK5zrfr0CNgnMExVbMK6jYLHITG14uNwTkbyxn4pU2L6C3AH8aXi4BBBZqKouRT+u8&#10;1NWk4uUSoJZRgTKtZVSATGs5H1S1nL8JCfBELlAjN4IKxZzevc1+hQR4ogRBdQ6dimLIquRQnHmX&#10;ADieBd4/f78CXYpZf0UN3YKXSwBVY2hw6lSetHPIowy4tOAVGFESeKsgFX2CnBc9BhswApWfjYre&#10;3wrZna9hUJHGoGrV52sY+NA7lcRr9iuoKKdQAR949H1e+AKaSpJJhWSrimSC7jFe9bscVGQjVgXe&#10;QS0lL8rjNfvlVPgeUZeb/XK5QSENtLaGl1MtSS4FTJCHx+cFVLw7h07F6aWqYDMvlxvqxVnpooEk&#10;RX/lXja8QgIsGX3NGjoVkbjbu2YNAw+6tA5r9iuo4AVGs5hXoEGpr/zQhPlwJdku490nVbTh5ZoD&#10;9Qfpz1GsYSBIgQdUbUkBFdsIa90mqOq7HABSMoQJ2TXzCmkjGdWc+YCC0tGGAkYNL5cbtewNKKiA&#10;Gd1+udzQm8JqnL8pdyEBqBrSANwoFeW7rLeyWkOXG9yUKlJKTRLnpXIo1bxCAlDuq7IrA3aKHkXp&#10;umINAwpKyIIhF2cjqNTAupJRAQUFPooV2xz6JJOd3SxiYEGBxT1WfdNoV207BsClKk1PCpZTUXJC&#10;VTrPVakkU/PeRiQGGpTGVihT1TK67MBZWaU6kV3sM+v3LMjqPXMxQNkhqv02kuoAI1W6/bnwCDwo&#10;qESOfsXLpQc7Vim/BxQpdamaeo2YGb721+CZG007AKGvWEQXOqTlVIuYMFJCwMjF4twHGWKg8jwE&#10;IJTYJX6ORlQFGZ6HjldIgSum1aRdUwTSNoyuQU1yE6EoIwI0RWClOYhBBhS/8sQGIPSaJrhVuwJe&#10;Ehuiat43YioAoRSne2jqGxBZdlZLM7Dzuxx40Gec0lVAIKgookphokJuBB70GURBJXyDijhz5xwN&#10;PCid0W6a8oX3QUUcvHOORiXUJ7LQmiLm90FFngapyMUaBh5UbvMGzUxSkR0NBBtpLA0vNzvoP4WW&#10;WEioQJEqq+ameVMCRfoATLBBGFP4w+aFIcByNPNysfGA0VxJw0CRAqarUNosmo2Q1NLHyqESVCQf&#10;V7WxKAdnvMA8UbGw2S+nomy5gC3nciPAoOpWVemjQcUSVv27aCJn8yI88lg5wIIKEUpb0WZerjhQ&#10;+b1CGPMU2AgptVNVhyZUZlQE4JXRe675BhVmfVWDkUR756Xu0I2TI6hw3koCnJ+NAIPivBAM6Xxe&#10;QcXTcN9U1MAT4vPC2V4BRoKKZtaCqRXzCrnBma+CYIEgpQaBXPsFr5AbD+BHm7MRAFJsZiRiw8sl&#10;AMlTRHGb/XKqGwR9t4ZupwDdVQeI4mw4FTgdcr2bebnceHyiI0M1L6dCVabfR8PLJQB1B7qAdoBH&#10;wQaqeGhxNlxuPOHkqOR8FjjFeVMFVRIGShC8CiQGFYBCEnmLeQUMlGpBtDkozkZQLXZvI6MCBUpx&#10;8Zsm6/I+qFBFu0BHgkBVfbLyIgbZA5vc3OXEgMrhU6HaggwcOmG683OYEFDwPTgrmg1zwcGzVzmz&#10;EwFKrXs1iD0XHEFG/c7qLicAVGG6JgcCcIM/RZiwjY6d+E9SN6lk1MzLxQ2FzSoTNkGj/dlwcVOe&#10;DZbaFoOmgHgqCuGbZAibJkvg4QAaVW5tcQ6TjIzBpsIJxoLPC38DCtj5fiUZDfMaB/NDgEaB7YMC&#10;r+blaopqpBeyl+p4Pq9+v5ys3i8XAKhDOG6KPsokjtkQEaKN/5CCpUYk1L4ayp3KjSQjabapbYVI&#10;cl5XVIfoeDkZhTObd/khQKO8RI+kFjTzcrmBi76xifB3x7yuHyrFN8lAPDfvF7kpxgs/O0MsphVU&#10;pWuZgKixUlvDJgaWVGt1vPOnEiFhvB7VhKPZraBqVVGeEOeFKnpTLaFTUXi6MpdJIHdemJWVlA8q&#10;wjCKL52qG2SbGq8Hmus0UYekIgMS66bh5WKDZEZgQs0xdCo6IKLcNLzi/pNq1a2hU1Fs7uqxmpff&#10;f7KTKPnazMupSMKrCp3R8dP2S0VDefTOJW9Q0QvuqinBjeHkvAghNlXOkoomNPdNkQfqkSYvLOZi&#10;XkFFYWWVXjk/84H+BHfbSfmg4sRTarzh5RIAp6OUyvP9Cswoe165HEAc2RrS7UcpvAUvp6IyrPK7&#10;izV0uXEDcrHbL6fi/Qds2vByCUAuqFB3xbycin6f1F9qeLkEANxDMnnDy6keWcGm3Coaq+0XvK4a&#10;l0NSEVqiJGwzL5cbVKLrNOzAjLYFrACj+bxYwca9kVSUA68wUvi6ghdV45szH1RUSL9uii9Rfdd5&#10;0dkdKXp+DoNKfTevilxm0u+DV5dfnFTYQ+qwd36XA/2J6xtcazMvlxv4AVEeGl4uATAdqp5kKEC2&#10;GsS+wDw3vFwCEMnuLNioQNoWUWEePkJyixsRFUScwa6GykOgPwHbVCp2EBFd5jRXa+hygwSVxkFE&#10;hSZbDGD3VHtszkagP3FUVs9XEFHd4aYKcYAttyEC66nU3iDCK0rPreZ+BfqTe9IUGsEZbwNkv0Al&#10;V2vocuOZqhXNOQzIKOeQfMnmbARmVK7lAv9CFmHMCzWlqSNBrVYjk4RqRFQQaV6U5yzkRmBGtYZF&#10;hB7FyQYoXrqW57I30J9ss0rYnb8pQfWMnK9kb6A/AfhWnZD4cZsY14u03WZeIQKIVdA8ppiXU/Gk&#10;ABoteAX6k/q8QJgKXkEFr8fG3Utyr60GVeUA3ze8nIoqoFWBIt4Q56XK882hD6paj0roJ3ZKE015&#10;CKpaP0zA6D3FfwqQHr3kbDXghenbnA2XG6gblORp9supah07cJ/XCI4GOAdmwOaFbw5MUDMv1zco&#10;Q4VbpJmXU9HIWuU0zmVU4D5xfZPC2PByuUF/EwocNrxcAtyAgal8RIExxZBCjha8AvZJ+ID/K+YV&#10;VECRSBJueLkEAJVa5bc/BFiUYAqxtoaXy40WbvMQYNHFH9XoAAH7xLEEWqxZQ9dS5GdrIPS4uuym&#10;PJAfWPn0gmq5KNW8XAKg2lxVPr1Ai8ov2uRLEzGweQlH2K2hU9X+3gB+0nBF2a3n73JQLX7sag1d&#10;AoBor/ICyHCw1aj98wH8JD5PvKKZl0ubOu4QwE9c+jgDC15BxfCalCI6hPtioLHdNp1dkkxRoma7&#10;AvcpSLCGeH42gkzRr4qXCwAsKeLGjW4TcFGieg0aAIemryF+NoIczbycrI1WBlqUKCye0cZ/GGRg&#10;YB8b1SZwnzTn6gqagaO05QB7hEJ0rgIE7lNtbLX0xdlwfaN5ugLzqUYnAFMbPi4zVEmjmVLe/WfM&#10;vIqVk+F9bWYViE+yMMC+NKyOZNVjEohPNUqvMjkfgoxkm/9P2Rk0yZLcyPmvjL0/wM6qyszKsZ09&#10;6LxHHaTjcDS2XDNqSCNHEqVfrw/VXd2A5+OWO3mY1+hGBCLSExkRDiCcinqc+DUoEWl3EDdnPK2h&#10;xmLNOnwdEZ9VKNA79hpqhQzHO42ITxzGcbdOsIcaLIUTT0nF6j6HnOZb2ZVTjYBl55YYFrizLzOm&#10;Z6hVaX7nYGPWC7VjX4Ya1QGsL5dEfBI/5MR7bUPNnsP+/ld0qZW9TFJZm3riRJ20L+KumxLZLOyB&#10;Hb8x1KhV58QQkx0y+uKbbO28hhoF05xYQAI1el9Ev1Wtutdfk6lW0RSGmx8Bn7W2rst3jb7GAsXt&#10;qy8ZSO1781ZQI070sbp2xjX8BswB23lnXEPNHdfwG9RZO5zEL4rM9cdMwrPzrRwBn2RwEp7nfFOG&#10;Wt2UbGGjLxsoTgz3ZeGwq7l+XuJEKb9j7fKGmrkK5aSlTzx1T+qSiJeYn2rEljiFWfYZJ0pfldFq&#10;9NXdTVXgMg6VuSJnjIvEGedEdKrZczgcAF6jCr0b4+pqnL04BNEucaKsbZyd11QjB8ZZR8Gc9Dnk&#10;ptbDeb+mGlGITpFArlAbfTGHzjVnU42VjnM4xB0Noy+iqZyEtqlWy3nDR+0zTpQwAKuU9FS7cyJq&#10;rKO4/6+Pa2ON7TBEU+1gy+GMa0R8ki0KwoxvCnURuoms2Ry2F/fStehqcY42RI0jtovh6eGfpTPi&#10;7Yy3eapRatHhvsikHJ1RcZnQo9euY6pxJGr5xBn2SRSsleCDw+02VoSZEZXCgUvXosodJ9TOyIba&#10;hZtzrGc2vEfdxWS90aMy6cJSwHLB42J7rm6BzLagP7wOCbHO+ncf5UJZ8NVH05nGvu6oWgkOw0xE&#10;f39mZNLDTDudDTX2OYTdvzwn2kfIKHV4GJmz8phqXHbkxPfsI/qTfFjigqzOpuPx8vY5yRvTWFWe&#10;jbWiqHEU6yxM9xH/WZsqKzFrqsHvHxb0R9goJa/xxNbIuge5AH3nKIw4zD6NHBi9OduxqUap7IpD&#10;MtA4PAidVUGj1454VBulM2DsdNZdAesIMqCdT8y4zr5uQPYA0l0BDpWEP+elnhGnXO1xdfbQ+wgD&#10;rd6sKqBTjSgwIiaNDEj8dYNIlUWvxebrpzbU6upObj4yHtsIBSXs4VGRx+htOJELcTHOaR8ee4wN&#10;0tU5qZpq3ExBtXhnvzSCSInc4aY7Z2821MqDW+kdRBOMsXFKYK32hxq9VeEA57l1R8J0uL11NXrj&#10;g2311j0JvREX6ix8RiwpkUlvFZr02m+NuNDqrWphG5jsHqjuL6G4hNPb8CWcrC9ORiQF39vjrpOT&#10;4k+MsfV1xWWrm8acffUMKbV7G9GhJFJBuzozOdTwJW/1sX89thEfWmlbtUJ7/dyGGigBk1Zvw5cQ&#10;2mSVL6Soan9u9hswYkQv3C+PZ3bGNvZCVTDV8sojSpTeCI22nlt3QQt1wSqu13hu3SnQG8SjNbau&#10;Bin6uBrR6G34kqJunJNAdnb9ud0uOEoLJd0p8L5BITiL5BFhurBhIw7UmcnuFKq32n0Zb0BXozdm&#10;0vm+jRKj9EY9F8crDzV6w0wHJSNg1EfJUFtYW1duwGuUjEBT/w0YarwBBKg6KBlBo/Rmvt1DjRCE&#10;6xvu1Rhbdwr4SdNzjWhTvt34BKu37hR8rzziTfHK9GahpDsF1vOPEnSv34BZ1/RKhDBUhDGT3SnQ&#10;G+F3zvs2Yk6DmZy+hF2HU9SIgNbuubh8pChTY2zdKfDc8JPO13REq0LqVEKu09tcl1xZlzhfnBF5&#10;yttNWKKDyRFEytjweM4XZ6jxlXqkar2eyRFGyttN2rCDkqHGHSl8cayx9QUGvT0KPr5+A0b8KRmK&#10;1PW0epu+5I0TFmtsXW1h+8CsGCiZwaQUELNKKvLx7G/AWlefOZic4aS8N1Xp1JjJ7oIoLAGbZPU2&#10;fAnl9+jQ6a2rVYlJ76RwhJRySkvgoPO+DTV640jeGtvwJcSHUN7HGVtX45pigj0drzyCUWsNyjGg&#10;01t3QVzzyvbN6W0EllbIPKewRm9DbaGmFbGKxhswIlIZ2yPg8zUmh1owtuFL7NOZEZPqP7cRXspM&#10;PkolGWMbvoSLF70zvBGXSkzgI+jO6G34Es7zq1Ld62/ACDGtCMQq62r0NnwJ1+RwFO301p1C9UaI&#10;v9NbVyPYmYpkzj5gRKfSG+EfVm9jXVIz6RQ0h2RozhyUcPJkvW9dDS7LRUl3CqzL8VxWb10NIoaD&#10;duftHiGnBS02AsZzG2rwuCxerd76IerjgmqLLRqxqiBrxUoDkzPstKpyWygZaqxKuITX6q07BQpd&#10;UGnQmsmuBoFDpJXzBozQU24eIg7f4QOGGttnogCtsXWnwCWO3PHpvG8z1JUS7LXAeO25Rvgp9GVV&#10;NnEw2X3Jha9bHWsavXWnwHaKNb01tqHGS1oHjUZv3SnQG+kCzgnGiFzFJRAwZKGkO4XKvLZq3+0j&#10;dpXDSWhFZ2wzDPXKrsNaBU21pRZBzgpvBqJy+I3vMlAy1dh2cMeH8dxGKCp1y92xjeUMByaQ+E5v&#10;3Sn4z22EvlIZ5c1jjUY46oUba+sBvF4pTDWOnq5O7UfqQ/WvKR9Tbp1xehtq7GcrMer1+zZCUkkG&#10;5LDdIWmnGgtKtuxOb8MpcDhWuaLGTA41FstUaXR6G74EShLGz+ltqFWQjVO/cB+BqeW2WGE4vQ0X&#10;xMKEGOnXY6OyV0cJ+SnwCK97UzUSOZxvN3RP720hltCpKiRqF56bw+Vj0uxth7t2xjbU4PIrre3l&#10;G0C8xeiNx+3EPIsaxxdWlWZi2EZvULteb0ONSqZUx3PGNp0CaXQOJu8jJJZ3FE9p5N/xR2NslGhx&#10;7ooWNXo7oJKN5zadgj2TQ43aGNxl5/R2cgrecxtqHGKzynZ6m06hth2GnyR5oT8APsKHs1skTrqr&#10;UVrvSjDFS68salT+qLuKXj+3EebK0Ri3WBgrPE4xu5EkGRDp6vQ2nAK9QW85Yxtq9GZl8eI7upHw&#10;n1Yhe1Ejq8kc23AKLEMPJx6UCtTdSEKQoAScmRy+hIkkvtCZyaHGWubt6viSEbTKgv7G2sTpbbgg&#10;VmrWpen3EexKnGAlzDm9DV/C9TlWyTdK0PQHQOwYgXhOb0ONSNIKFDHet+4U+HRTNMd6u7saVwPt&#10;Vuk88rva2OiNbApnbEON3u5W8Vfq5LTeiBxDy3luU+1GwKtTMvI+Il6rWtRqvW9TzX5uEvJKrJpz&#10;PxuUSJ8SKGGcl4ESjXm9XJ2aABwRjt5WLiUz9gFE6zU1CgO9seo13oChxhESL5xx0gu7OnrjFM+p&#10;UznV6I3TGWddMuJXOR5jJi1MTl/CN8CJeeIOmD42GMnD4TqmGhNCdxZKulNgr0IckuNLZrgsJC11&#10;lgxMzgBWN1CfL0ybkjpqJ8LL6a37Eo7aN+tKSQiA2RvkltVbX2AsLNTuTn0xCIDRG2dBTqQOgcZN&#10;jd4oamycYEw1jtqrrLEzk90pkDpCAKvVW1ejN47VnO/bKIVK9CS8keNLhhqkxaUKbL/+ms4AVtIy&#10;oPMNzzXUKjTa4hbvI+6Vcw8yp6yZHL6EJVBt142xDV9CxrBVV5rlYwNXBcPDiTm9DV9Cru3V4bvv&#10;I+6V3lh1Ob3NANbac1iYHGqQu6RZOG/ADGCFesDlGSgZavRW+3xjJmcAKziu29lf79+GGjPJF8c5&#10;Uxhxr3XLZ11DaPTWXRC98e22eutOgXNGSsw6u44ZLruyw3F4HG6kalDmfavcaGdsXY2x8QI4O6oZ&#10;wEpMTBUtMWayL2fwXByaWzPZncJ7Qp81k10Nr0zOkPW+dafAF4divVZvXY3emEnnazoDWOFnirYz&#10;ZrK7IGayFl3G+zYDWInMrSIfr3sbahUEU2TTa688A1gppc/X2+ltrksgjVhiG731BQaTD43g+JIR&#10;90rSEPSD8wbMAFbbcw01QqXwyg5KZgArXtk7UxhqUAh8cKyxdadAcAP5IA4mR9wrvfHYrN66U6A4&#10;/kHMuIOSrkZv/N/54swAVo6CrLLaFJtq7pXegLL13LpToOoP+0XHT464V3aKlSXmvAHdKVCbjGIh&#10;1tvd1eAV+eI4XnkGsJI//mZ9cYZa0Ft3CsRXEU7hjG3EvTKTUMnOTM4A1hv+zokxpJpWRwl3kN2t&#10;lfkovErSIp84530bahVexR7aQMkMYCWP0Lp+mBsoZGy7tRMeca8VqEbssfF2DzWyOnjlnG/AKL9q&#10;VwG6DzVmkrfb8VwzgJV8NOtWJcqTz5l0MTl8CbcWVkG119/uUYOVscGTW2PrToEDW7gtxytLuCxB&#10;tk4MPWNpU2JXippq+JLa9xlvwAxgBZO1wHg9k0ON3oq2cHrrTqFSkgkocnrrasCft9tZc424V84T&#10;+AY4vmSoBWPrToGIG87ard66mv81HXGv1OvjzlSrt76cYc2FN7eeW19gEJXiVank7u0G5VpP1lU1&#10;r1evI+610n3p0EHJ8CX26nXEvdLbTtyl01t3QXWvwLI4p6H78CX1obIY6KH2vjJ3TtVmAGuVj7N6&#10;G2qghGQ757nNAFZO8MjRMGZyqPEG1PXVBkpmAKtbbZEAxoFJ15eMgqukKHk12qjMMXtjFWQ9t+4U&#10;WCkc3rnyiHv1/eQMYCV+skoVvP4GDLXyk+xynOfWnQLfNyLjnPdthsv6KOlOgVUQMWfW2LoabwCv&#10;gPXculPgmJedkdVbV/NPZ0YA63LnuVmea6gRVM3Jk/PcRgBr1eCp23leo2SoEeZMSXTHl4wAVrt6&#10;D3W1+/tWJcetSJ0R9wrfDZnveK6hRhYbDLSDEglgJfPB8pNTjehJK9uOwst9St44w7OiIqaaHWE1&#10;416LpLLe7qmG6yoa4fVKYQaw1t1U1k5Y1GDXL1ZvwykQLGtVFGHf2x8AxYStK+r4MA01cvucKsmi&#10;Vl7B2uVL3CsHlBazMtUqKZODxpfP7ZC410rHMfYBokbABwFdTm/DKfDWEIb02nMdEi7LN995u0kR&#10;Gs+NICRnjyNq5O2ygXPGNhYYQNLKlD80XJaTLmsmhy+5kB/gREWQIzSmpKh8CyVjs0L4WJX7fPnF&#10;IXFq9MYm08kA5WC3q1G+8ObctSJqLM1vDtfBhrn39kYKuhOFJGocfXP856Bk+BLSeMhScmZyqBE5&#10;U0HVxts99jiwOCwond66WuWEV5jz695G3CsrhYqoM3obajC0EGLGeckxAlhx5YSYGKvXqcYq6FaB&#10;/sbYui/Bl3MW5/jJUd+VFR4cqONLRtxrpbyzF3ZmcrggfDJ1AJyxdafAytw7wztm3GudYDjRY9yF&#10;3t43+wxvqj3OS7zeui+hN05DHc81w2XX2j9Yb0D3JQuZTRbbxwlhmxL7dIa3ualV0T7csoOSrhbM&#10;ZHcKVfa2NmKvvwGjOixaHM84mBwBrNQOLiwbvQ21h43OeckxAlgrl9w6nZlq9ObxpoQw9ufG683h&#10;hDO2rgZKOMGwZrI7hQXOrsJSXj+3Gfe6rhzaGnHmxwhg5eSVayOc922o2Vw+udJjJq9UpDV2wlON&#10;+BKyJK2ZHL4E2rpKgxgz2dWqN+vyYy4h72Ojii1X9zi9dTVOMDihdzzXiHul+qRVBIDc8WYjnXkB&#10;jRQ5b2r0RRkMZ2RdizhU2B/nWzrCVyu73loCDa0q3FDVLF4vE0b0Kqfuno8cWpQpgFp3ntkIXq2K&#10;rZYbGVqEYb9ZydbHCHm9cy+GU51xatknXMSTN4BwDG1dWj21gpF1J8IFY4ToGGic8a5s0qmN5gCk&#10;OwNOgLxP9gx3haqz7uOm+TaNXLhIKpo1tK5W1U6sEGzWOqM3OCZrgTDU8CGA33qtuzdY2LYVF//a&#10;GUu4K+7AOd5i9dfHxurnzbnKd6pVJRfu8jRAMuJWl4UjdiddkQtJmpH0ximNEZ7AyXhT404e1lrO&#10;R3So0ZsXEkrs+uiNvaXl/Ifae0ioNZPdkbCw4y01CEw2d81IeuNb7zjkGe7Kxrlq9b3G5FALxtZd&#10;Ca/2g9M1eutq9FaDczDZnQKbDc4lLZR0taC34UvIqWRJ7sxkV6M3Pm6OU57hrgQfEQ3j9NZdEL2Z&#10;KBlxq++hF05vQy3orTsFmy49RpQsvbHZcN6AEbfKFa5vlS33GpNDLRjb8CWVKWH5SQl3db3yiFsl&#10;0IPLpqznNn2JmYZDpm1zQdAb3IXjLJKHGl/TWt4Zb/es10qMIGsH57lNX8IJhLVwHXGrBHp411uR&#10;s9+mhHXJ49Pxek0+4laXCqW2PNdQqw++VXr4mPVaKWZHIogzk8OXkNJ3dwrAcHFFmxKSR67e4fVQ&#10;Y3fDCs9ByYhbZSbJK3YOLoZabcCsEu3U2u5j21hgWOvJoQZKHmc5r1Ey4lZrEUREnPHchpq/KR1x&#10;qyzw+KA6KBlqvN3MpLMKGnGreC7C+62xdRfk+5IRt0o5eGoWW71NX+IeXIy4VUILKUpkzeT0JWbi&#10;5zHiVv2v6VCrlTmhq4ZXHnGrrBS47t0a2/Aldm8a7lq5n8YbMNT4dpvryRG3WjeXXJ2CFMdQozcv&#10;8fOY9Vof5znW2LoLCnob65KqKGg9Nwl3ddeTo8yrf1Q+1Hi7vUQ0kiG7V4bl89YlQ81/A0bcKvs3&#10;DtSMQP1jqFVvFbHx+hsww10vlbvgHF4PNXrji+PsOma462O36PjJoQYma/nqjK07hfedsNVbV6M3&#10;L82UMmgTJXWjl+FLhlr1ZhW3OUbcKicYWOk8t6HGc/PSFeFUx9h4cZySLFPNf99G3CrnXDD/1kx2&#10;F0Rv5sn8iFtl6cTpmOMnhxqrII65nPdtxK1yPokrscbWXZC/DxhxqxyWUYjNgeRYltwIW7WWXPe+&#10;vqjzWms1ObQoQkj5F2edMKq1cpka+zdnZOOwhCfG/BuOZAStUqygljKvd/hDCyKAkTk+csSsMhlW&#10;9SOiRtsb6sd4jJDVncm3iIChRWfsFJ1nNiJWuS/DuhGKPME+MrINKeRlPLMRsMr111ZRGyKTRmfU&#10;kXQSB6kZ1dS4kxpmygDI0KIELWyONY3dF8CmcJrgdNa1+PK609h9AZ6R8y2ns67Flg0u3XnPRrAq&#10;0C+/8/o9G1pV1rJm//XKZ4S44gis+hrH0LoUA2CRpCNUlQMLj7kZWlwHy8iMaVy4LbzBketUSu3l&#10;PIrahWqMi5MTj14/b+XmKeuuDFEjmBDm1PiCotcdworPcoIXRY2iU3Wx9GuYoNddQt305lQkFTWC&#10;VfnYeN11VwILSZy39ey6Gt1dqqTKy5cAM7tbIKDt5ix+RI3ueHaGU0avOwZK4VStAAeZXY11nVdz&#10;mO76kmR9IxTI666r1dWRVuIU3fXlBVeP4Pis0XW1C1ngVjw03fWNyo2bq5yjSVHj68Ehr4XMEbR6&#10;5bvsfHeWt6FGsVbWM9ZrPoJdr4TWXoyaJXTXnRH7WTy2UU4Qve5VSNWySm+LGt2xgvJG170KR3FW&#10;bC3ddbW6+tba5aPX3cOVQCJnnSdqnFeReGW95iPglZhQ64CS7rozsq+XQK+7B74iXLzkvHdDra52&#10;vzvVBuiuu4eqAOMED4haVRolsc9x0SPmlRvQrcLpdNe9CsdId0rUWt11r4KHrkQvw0WPoFe+5XyW&#10;re5m+Co3BDrJbyxM+hIn6W64h3rtjMUz3XU1yvLjHbzRda/CvQ+cOTqTOcNlYYGs+iWYOdwDx0Le&#10;wm+oEcBKjUjrizBCWLmyybr8Byu7M+LghNQCr7vhHvzRdbUqjGBFf2Bm9yqsTzcncUvUiD2Goveg&#10;0r0KOwurqj/ddbWqouRCpbsHtmjWVUp019VYqpDSaQRcoTe8Cmmgq3GoLWpQrzAmls+csaycVzrH&#10;Qxy9Dq+Cw+SozfGZM5oVkszJTKO74VVIoeYgy+que5WFjauTMk93Q43cQPbKVnfdq9Tl8k6VTbob&#10;alVcxyn3gd5wDyspHtbCb6oxNjJYrNEN90AyqFOPGCuHGr6Bi0ut7rpXYU1rbidHOGyVFONSJau7&#10;4R6gpp2jdEY31Ljwmm221d1wD3TnxAvR3VCrFY6TnYBe9yp8EK7sZIy1ylSjLLdVjAwXOdwDz8B7&#10;76Za1dd2MuIqeLkd4xRUnEBOVePu0psTD4XecA+k7TnlI1SNUHIq9jtQGeGtwHlzghjobniV4NkN&#10;r4Knd6gQuhtqQXfdPXBu58Rf0VvX4poRCl97c9mdCuswJ26O3roWudsUtfd6686Beo/eiv3WtUi5&#10;5AlYq75b9w0E2DtFFhhb16qUS7IcLFR2j0LFTRMlXSvobQS4VnESI3J0eRta3DTPAZW1Kx8BrnVj&#10;vBHvSG/DC12JzXeofvS6O2Ej4i0ahlb5vN1DyQhwxaE75WGwcTgT+HBKrDooGXGxW11d53x2hlbd&#10;kWTuDEaA68ayzUhmZGzDl1D5gyMHa2zdK3CBuJNeSG9di3NW7s2xfMkIcIUTdIrk0dvwJSxJuZHI&#10;Glv3Cn5vXYsET5aI3ti6V/Ax2bWYScZmea4R4LpS6N86thlajI372C2UjABXjp69ldDQYr3GuaQ3&#10;tu5L2A94y7wRFsvl3KQUWX5yBLiWd/VmcvgSSmPsHAsaDMwIcGXb78QWsFoa6xI24tS8tXrrXoGl&#10;oZNjUmuzsRKFPjZ7616BykMe2zOjaX2vPOJi/d6GL6GmCWi2ZrJ7BU72PM81wmL5drMu8Z5b9wr+&#10;c+taRMrjFSw/OQNcud7NegOGFutJNizW2GaAK77E2sQNraS37kv4Knp+ckbTsk4goMRByQhw9Xsb&#10;vgSXzM7W6q17hQrysFZ4IyyWdcmN6hxWb90r8L45lwoQLtG1COa/VpE2w0/OAFcbJd0D1ZqrMnSd&#10;3rpXgOJxIlEYW9ciIvOw7nxEr/sSQrXNN6BrsS7nahPvuXWvQPEzb608qsDyNb0SZuLM5Axwve9O&#10;fDGHW+OoheBdChBZvfXdCjfNeyuFERbL4yDRzULJiIvFl3vf7qHFVpUoCOuUecTFgmSP5Rxa9Mbc&#10;Wp5rBLhe+XJYe9OhxUzy3LzeulewMTmjacmxKhbDeLtHXKz9dg8t3gAKbnqY7F6hwkm8mexawVp5&#10;RMbCanu7/KFVGRXcHGXN5PAl9ti6VuVxk8Pk9DaiXOsyM2ulMLW4xJ0cGqu37kv83oYWsRZEFlq9&#10;9XWJjckRHcsqCP/q9dZXGPYXZ4THJr31dYntS0Z8LNs3uD/rizPqudp+cmiRx00QiTeTfYVhn6qN&#10;KrDExxIZ4PXWvQIWet+3ESJLFaFHUUTDT45oVw6xnUtPK2Gj7xbZrENyWW9A9wqcezhVi+ita+Ht&#10;zN6Ig+tWMpMWMyZqOyQQDvb1VBKP07srZsyJBBE1CtB559gw5707ouKsJaWo7TgGp1YM7E13Jy4l&#10;MLWWjW2OtchjEdMGR+FxK5htarEwJKjH+Qxw2th627275pmRrgVGqLfmbL05a+m9cfLifOKmFr0R&#10;2OShsrsT94iSZV2zEXdS5xHWO9AdQ1UhdRZCrFdHb2DZIofxDE0PJsE6xJhalbhQZeGM93uGuZqb&#10;KmDSbOTeFlYm1nMbUa7usQKXhPTeqJ7jsfo8qKFXpQNfs+yqxXGE93aPGFfOMJyzJ/xbN5Egwnpx&#10;nMfWXUkdq3pDG1rc7+adYYDcbqW5fhUt3u7KUnfG1l0JrViBnHzPuo32Ph/uoOm569ephWMhuct7&#10;bt0puPtF2JRmIy6abYf3unVX4p71cmgxeiMGztoLc27U9HCuFps/tTifN7/cI7KVwBvvBRhaFdrs&#10;5RDg8WVoTvTt1GIFtpMU77wAI66V6kVWnDZJss1GCpfurNSMt21Etbr8G3vf3tnGG2CtSUYV2Apu&#10;cA562dT3zi4HH3xrZN0jwAd7n+0RPlspaBb1QGxut5FlsuX+hxZhotzuZo2s+4Njs8rN8l3rWhUr&#10;bT6z6Q74HFo7gBE5Wzmi1sEM6/02jxxWWZWEapvQ1PjO3K0QUWr5NLVHqJo1tqGG6zks6o2wu94b&#10;2SxWBuBUowajdQEjU9L9AQWnvIy8qbax+rcoU5YSbWyEbFCZ21lsDTVOnKpQm+G0RhTrhc2sU7mL&#10;KemOBF9H7JjVW3ckdog78VRtSthq1P22zti6JyFmY3VqVjC2rrZCPHi7xBHCSoTC3dvfDzWu8btZ&#10;tOIyIli5CcX0XEONdYV1QRVGdadw4WTGqW4laiSWWrn0qHVfQtoFoUTOGzDUKgLfOr4jyLKBi8Iy&#10;XMBl9dbVqAxNkpuDyRG9SoiOl3XBIrwZeXu/ZcR4A0bwKrEGfLqtsXUXhFMGJtbYulO4bmwkvN66&#10;WtVFZ8PnjK07heud3jyUDDWu67GIPqJ52gMgSIcEMGsmhxo3BXjnJCN4ld7Yt1i99XXJlctKzOfW&#10;1yUVtWGlxOGp+pRs2+75yRG8SiUnyu47YxtqrIHu3hnQCF6FsOPGEKu36YI4m7fegBG8SolJc801&#10;1ODwKzfKeANG8GqdwVlcwDLU2Dl72XCcTLXHzcW917vlJ4caaWbmGzCCV+2yBBzXNSOJyt0Obya7&#10;U+CuOyKsLZR0NYI9SK6xnlt3ClSCpXqa1VtXq2IZFvlMoc02JaR9c1mw1VtXYxF08Y4uRilYXm2r&#10;pm4dTTUjlzuHsNZzG8GrHMyzoXXGNtSo1OkFtLPub0bCThGJbfXW1RipuXodwauc1Hr1CPjmNiOp&#10;e0pKsIPJEfJa1Ih3xDvUcBFediY+vxlJ+WAvf3Gq4V5J1DPc5IhdJQ2eBHrrsXVXctuhka3Ouks4&#10;KDJ8sQ5mRsQrF2g599kX8dimkUM4qlZ4+O96lPmxMgl5T0Zv1AeC0DJogKFXpxfWp3TWgSUXm7rP&#10;Vm/dk5Au7J0DzchVlmkmXTr0KPhind3NwNUrp9Dsno2JHHounShxqxRl8Pz/0OMI1PLHM9iVmuPW&#10;TY9wAH17s20QdcZ7PaNW+WZDJ1vT2J3PxQvh4jrUDv4b5du9j/bQ27fFciIj0rUusucjbo2sOx/O&#10;n4jWcOaxewP2DAflWqzehh7J1tZ7PSJdK6aHIjZWb8P71NmRNbbuDdhFczmJ5Y9HrOvG3sbpbIas&#10;ciTG9t4Z2tRjS2p1NlYVQWddT5i2P/z847//j3/7++//+i8///jzn/jHH+pfv/zjtw8Z//rh59/+&#10;/advb9/qF3/9y99/+MdP3375y2+//f0/fv/1v3FI9H+/fvzvb99Qp0m0Ppr5z5QxqysvkTJrnq58&#10;iZTxPV35GinjS7ryLVLGp3TlNVLmXe/KW6TMq9uV90iZN7Er3yNlXsiufETKFS3Rtfk5wpiCLENZ&#10;RUGM3jOcVYTCUM+QVhW8hnqGtYo8GOoZ2iooYKhneKvYgKGeIa5o+6GeYa54+KGeoa7o+K7Ozwnq&#10;iiof6hnqijEf6hnqiswe6hnqip4e6hnqinAe6hnqikIe6hnqihQe6hnqiuYd6hnqircd6hnqiojt&#10;6vycoK6Y1aGeoa4Y1qGeoa4o06Geoa7IzKGeoa7YyaGeoa7oxqGeoa74w6Geoa4IwaGeoa4YvqGe&#10;oa6Yvq7OzwnqioMb6hnqiosb6hnqiiUb6hnqii0b6hnqqnbLUM9QV8VYhnqGuiKohnqGumKchnqG&#10;uuKChnqGuiJ3ujo/J6grkmeoZ6gr+mWoZ6grPmWoZ6grgmSoZ6grxmOoZ6irsh1DPUNd1eEY6hnq&#10;ipsY6hnqijUY6hnqigbo6vycoK7ogKGeoa4O6od6hro6eR/qGerqBH6oZ6irM/WhnqGujruHeoa6&#10;Ovce6hnq6kB6qGeoq5PpoZ6hro6Muzo/J6irQ+ChnqGujnWHeoa6Oqgd6hnq6sh2qGeoq8PUoZ6h&#10;ro5Vh3qGusrtH+oZ6urgc6hnqKsTyaGeoa7OGLs6Pyeoq/z4oZ6hrhLeh3qGuspgH+oZ6iolfahn&#10;qKsc86Geoa6Sxod6hrq6HmmoZ6irtO6hnqGurjAa6hnqKvG6q/Nzgrq6ZmioZ6ir1OihnqGucp2H&#10;eoa6Sl4e6hnqKht5qGeoq/TioZ6hrvKFh3qGukoAHuoZ6iqjd6hnqHuk6Hb9EiS4eyTdzgYy5D3S&#10;aGcDGfYembGzgQx9j2TX2UCGv0f+6mwgQ+AjJXU2kGHwkWU6G8hQ+EgcnQ1kOHzkgs4GQiSeCIuY&#10;sRAXWCmcEZRPpAWCrAFxgwTIhw2IIyTAO2xAXGHlQ2ZDEGdYKY5ZA+IOK2sxa0AcYiUiZg2IS6zc&#10;wqgBJTEqXTBrQJEIr5E1IJ/jyurLGlAkwm1kDSgSYTeyBhSJ8BtZA4pEGI6sAUUiHEfWgCIRliNr&#10;QJEIzxE1oMRGpZxlDSgS4TqyBhSJsB1ZA4pE+I6sAUUijEfWgCIRziNrQJEI65E1oEiE98gaUCTC&#10;fGQNKBLhPqIGlOyoPKesAUUi/EfWgCIRBiRrQJEIB5I1oEiEBckaUCTCg2QNKBJhQrIGFIlwIVkD&#10;ikTYkKwBRSJ8SNSAEiBEjoUNKBLhRDILFImwIlkDikR4kawBRSLMSNaAIhFuJGtAkQg7kjWgSIQf&#10;yRpQJMKQZA0oEuFIogaUFKFGd9iAIhGeJLNAkQhTkjWgSIQryRpQJMKWZA0oEuFLsgYUiTAmWQOK&#10;RDiTrAFFIqxJ1oAiEd4kakCJEip2hQ0oEuFOMgsUibAnWQOKRPiTrAFFIgxK1oAiEQ4la0CRCIuS&#10;NaBIhEfJGlAkwqRkDSgS4VKiBpQ84RbhsAFFInxKZoEiEUYla0CRCKeSNaBIhFXJGlAkwqtkDSgS&#10;YVayBhSJcCtZA4pE2JWsAUUi/ErUgBIqFAcJG1AkwrFkFigSYVmyBhSJ8CxZA4pEmJasAUUiXEvW&#10;gCIRtiVrQJEI35I1oEiEcckaUCTCuSQNUJhmcjQlyBoQJFIfKmxAkMh90WEDgkTutw4bECRSfTxs&#10;QJBILlTYgCDxQvXQ7CkIEqllFTYgSLxQrTOzQJBIHn3WgHIsXDEfNqBIDDkWysjKuxByLNSP1AZC&#10;JGpyyCXkWLgERS0IkagJIpeQY6FelVoQIlGTRC4hx8INaWpBiETlWCj1nyHxlCoScixU5pMhhBzL&#10;5ZQuEnIsl1PCSMixXE4pIyHHQtUPnYPQJ57SRkKO5XJKHAk5lsspdSTkWKi+KnMQcizcdq4NhF9n&#10;TSC5hBzLRVNIShB9WDSJhIIFYQPqE0OO5aKJJCXIhqA+MeRYSJPWxxh+nTWdhCLO2RCUY7mEHAsl&#10;g2QIIcdy0aSSEkRPQdNKuEQqbEDXiSHHctHUkhJkQ1CfGHIsF00vKUFmgSIx5Fi4iUBxECJROZZL&#10;yLFcNM2kBNEcaKIJRXbCBnSdGHIsXHwjkxhyLNzgqA2ESNSEk0vIsVDFUy0IkahJJ5RAC5+CIjHk&#10;WC7KsZQgApKmnlxCjuWiySclyCxQJIYcy0UTUEqQWaBIDDkWisMJkEKOhRqv2kCIRE1E4Y6KcA4U&#10;iSHHQtF2GULIsVB5VhsIfaImpFxCjoU7idSC8OusSSmXkGO5aFpKCSIoa2LKJeRYqE6pcxAiUZNT&#10;LiHHctH0lBJEc6AcyyXkWC6aolKCzALdO4ccy0XTVEqQWaBf55BjoZiV4CDkWCjtrA2EOxZNV6Ga&#10;aTgHuk4MOZaLpqyUIHoKyrFw+27YgPrEkGPhgkJ5CiHHctHUlRJkc6BIDDkWakbrEEKfqAksXFYR&#10;DkF9YsixcFmLDiH8OmsaC9XwoiFwwe60oATJY7zWnXM9f6EEWQOCRO5BDhuQr/M15FgoKKpDyNaJ&#10;lFfUBjIkXutCtjmJGRKvdVvabCDzide6AG02kCHxWjehzQZCJCrHwsWrGQ7q5rFhQcixcPuwNhAi&#10;UTmWa5jHclWOpQTRy6QcC+X/wwYUiSHHwu0GOokhEpVjoZx6OARFYpjHQrlIGULIsVyVYylB9BiV&#10;Y7mGHMtVOZYSZBaoTww5Fi4310kMkagcyzXMY6EIsFoQIlE5lmvIsVyVYylB9BSUY7mGHMtVOZYS&#10;ZBaoTww5FirEylMIORYqzGoDoU88leoKORYquqoF4df5VK4r5FiuyrGUIHuM6hNDjoXbl2QOQo7l&#10;qhxLCaIhKMdCbfCwAUViyLFQxVznIESicizcyxAOQZEYcixX5VhKkD0FXSeGHMtVOZYSRBYox8Ld&#10;lWEDuk4MORauURcchBzLVct5lSCbA0ViyLFclWMpQWaBIjHkWLhZRCcxRKJyLNeQY7lqaa8SRHOg&#10;HMs15Fi4v0rmIORYuGxUGwh9opb4uoYcy1U5lhJkk6jrxJBjuSrHUoLMAkVimMdyVY6lBJkF+nUO&#10;OZarciwliCxQjuUa5rFwD4MgMeRYrsqxlCAbgvrEkGO5KsdSgswC9Ykhx3JVjqUEmQX6dQ45lqty&#10;LCWILFCOhYtmwgbUJ4YcC7c2CBJDjuWqHEsJsjlQJIYcCxdo6RBCJCrHwq094RDUJ4Ycy1WLgpUg&#10;m0T1iSHHclWOpQSRBVoajNsOwwYUiSHHclWOpQTZEBSJIcfCtaiCxDCP5aocSwmyISgSQ46FK7B1&#10;CCESlWO5hhwLlwlPC0qQzMFNOZYSZA0IEm8hx3KDUhln6yXILBAkcptM2IAgkcuYwgbk68wtpGED&#10;gsRbmMfCHWg6iRkSubhWG8i+zlxYLA2EHMtNOZYSRDhQjuUW5rFwa5oOIUSicizcFxoOQZEYciw3&#10;zWMpQTaJisSwVthNOZYSZBYoEkOO5aYcSwkiC5RjuYUcy005lhJkFigSQ46Fuw0FyiHHclOOpQTZ&#10;ENQnhhzLTTmWEmQWqE8MORauDtdJDH2icixcMJoNQTkWLpwOG9Cvc8ixcOeczEHIsXDXoDYQ+kTl&#10;WG4hx3JTjqUEEZCUY7mFHAvXfeschD5R81i4zjUbgnIs3JoaNiB7Z+4YDRtQJIYcy03zWEoQPUbl&#10;WG5hHstNOZYSZBaoTww5lptyLCXILFAkhhzLTTmWEkQWKMdyCzmWm+axlCCzQJEYcizceC6vc8ix&#10;3DSPpQTZEHSdGHIsN81jKUFmga4Tw1phN+VYSpBZoF/nkGO5KcdSgsgC5VhuIcdyU46lBJkFisSQ&#10;Y+FyXoFyyLFwi7w2EPpE5VhuIcdy0zyWEmSTqD4x5FhueqVKCSILlGO5hRzLTTmWEmQWqE8MOZab&#10;ciwlyCxQJIYcy005lhJkFujXOeRYbsqxlCCzQJEYcizcfi1vY8ix3JRjKUE0BM1juYUcy005lhJk&#10;FqhPDDmWm164UoLMAvWJYR7LTTmWEmQW6Nc55FhuyrGUILNAkRhyLDflWEoQWaAcyy3kWG6ax1KC&#10;zAJFYsix3PQSlhJkFigSQ47lphxLCTILFIkhx3JTjqUEmQWKxJBjWZVjKUFiwaocSwmyBuTrvIYc&#10;y6ocSwkyC+TrvIYcy6p5LCXILJCv8xpyLKvmsZQgs0C+zmtYK2xVjqUEkQXKsawhx7Iqx1KCzAJF&#10;YsixrMqxlCCzQJEYciyr5rGUILNAkRhyLKvmsZQgs0CRGHIsq9YKK0FkgXIsa8ixrMqxlCCzQJEY&#10;ciyr5rGUILNAkRhyLKtyLCXILFAkhhzLqhxLCTILFIkhx7Iqx1KCyALlWNaQY1mVYylBZoEiMeRY&#10;VuVYSpBZoEgMa4WtyrGUILNAkRhyLKtyLCXILFAkhnksq3IsJYgsUI5lDTmWVfNYSpBZoEgMOZZV&#10;OZYSZBYoEkOOZVWOpQSZBYrEkGNZlWMpQWaBIjHkWFblWEoQWaAcyxpyLKtyLCXILFAkhhzLqhxL&#10;CTILFIkhx7JqHksJMgsUiSHHsmoeSwkyCxSJIceyah5LCSILlGNZQ45lVY6lBJkFisSQY1k1j6UE&#10;mQWKxJBjWZVjKUFmgSIx5FhW5VhKkFmgSAw5llU5lhJEFijHsoYcy6ocSwkyCxSJIceyKsdSgswC&#10;RWLIsazKsZQgs0CRGHIsq3IsJcgsUCSGHMuqHEsJIguUY1lDjmVVjqUEmQWKxJBjWTWPpQSZBYrE&#10;kGNZNY+lBJkFisSQY1m1VlgJMgsUiSHHsmqtsBJEFijHsoYcy6ocSwkyCxSJIceyah5LCTILFIkh&#10;x7JqHksJMgsUiSHHskKpjAyKEmQWKBJDjmXVPJYSJBZsyrGUIGtA4hO3kGPZoFTGJJYgs0DYvi3k&#10;WDatFVaCzAJh+7aQY9m0VlgJMgsEiVvIsWyax1KCzAJh+7aQY9mUYylBZIFyLFvIsWyax1KCzAJF&#10;YsixbJrHUoLMAkViyLFsmsdSgswCRWLIsWyax1KCzAJFYsixbMqxlCCyQDmWLeRYNs1jKUFmgSIx&#10;5Fg2zWMpQWaBIjHkWDatFVaCzAJFYsixbForrASZBYrEkGPZlGMpQWSBcixbyLFsUCrz6xxyLJty&#10;LCXIhiDrxC3kWDblWEqQWSDrxC3kWDblWEqQWSDrxC3kWDblWEoQWaAcyxZyLJtyLCXILFAkhhzL&#10;phxLCTILFIkhx7Ipx1KCzAJFYsixbMqxlCCzQJEYciybciwliCxQjmULOZZNOZYSZBYoEkOOZVOO&#10;pQSZBYrEkGPZlGMpQWaBIjHkWDblWEqQWaBIDDmWTTmWEkQWKMeyhRzLphxLCTILFIkhx7Ipx1KC&#10;zAJFYsixbMqxlCCzQJEYciybciwlyCxQJIYcy6YcSwkiC5Rj2UKOZVOOpQSZBYrEkGPZlGMpQWaB&#10;IjHkWDblWEqQWaBIDDmWTTmWEmQWKBJDjmVTjqUEkQXKsWwhx7Ipx1KCzAJFYsixbMqxlCCzQJEY&#10;ciybciwlyCxQJIYcy6YcSwkyCxSJIceyKcdSgsgC5Vi2kGPZlGMpQWaBIjHkWDblWEqQWaBIDDmW&#10;TTmWEmQWKBJDjmVTjqUEmQWKxJBj2ZRjKUFiwa4cSwmyBoRj2UOOZVeOpQSZBXKeuIccy64cSwky&#10;C+Q8cQ85ll05lhJkFsh54h5yLLtyLCXILJDzxD3kWHblWEoQWaAcyx5yLLtyLCXILFAkhhzLrhxL&#10;CTILFIkhx7Irx1KCzAJFYsix7MqxlCCzQJEYciy7ciwliCxQjmUPOZZdOZYSZBYoEkOOZVeOpQSZ&#10;BYrEkGPZlWMpQWaBIjHkWHblWEqQWaBIDDmWXTmWEkQWKMeyhxzLrhxLCTILFIkhx7JrrbASZBYo&#10;EkOOZddaYSXILFAkhhzLrrXCSpBZoEgMOZZdOZYSRBYox7KHHMsOpTLYvhJkFigSQ45l11phJcgs&#10;UCSGHMsOpSJzECJROZY95Fh2KBWxIESicix7yLHsyrGUIHoKyrHsIceyQ6nMOQg5ll05lhJkQ5C9&#10;8x5yLLtyLCXILFAkhhzLrhxLCTILFIkhx7Irx1KCyALlWPaQY9mVYylBZoEiMeRYduVYSpBZoEgM&#10;OZZdOZYSZBYoEkOOZVeOpQSZBYrEkGPZlWMpQWSBcix7yLHsyrGUILNAkRhyLLtyLCXILFAkhhzL&#10;rhxLCTILFIkhx7Irx1KCzAJFYsix7MqxlCCyQDmWPeRYduVYSpBZoEgMOZZdOZYSZBYoEkOOZVeO&#10;pQSZBYrEkGPZlWMpQWaBIjHkWHblWEoQWaAcyx5yLLtyLCXILFAkhhzLrhxLCTILFIkhx7Irx1KC&#10;zAJFYsix7MqxlCCzQJEYciy7ciwlSCy4K8dSgqwB4VjuIcdyV46lBJkFsne+hxzLXTmWEmQWyN75&#10;HnIsd+VYSpBZIKc495BjuSvHUoLMAjnFuYccy105lhJEFijHcg85lrtyLCXILFAkhhzLXTmWEmQW&#10;KBJDjuWuHEsJMgsUiSHHcleOpQSZBYrEkGO5K8dSgsgC5VjuIcdyV46lBJkFisSQY7krx1KCzAJF&#10;Ysix3JVjKUFmgSIx5FjuyrGUILNAkRhyLHflWEoQWaAcyz3kWO7KsZQgs0CRGHIsd+VYSpBZoEgM&#10;OZa7ciwlyCxQJIYcy105lhJkFigSQ47lrhxLCSILlGO5hxzLXTmWEmQWKBJDjuWuHEsJMgsUiSHH&#10;cleOpQSZBYrEkGO5K8dSgswCRWLIsdyVYylBZIFyLPeQY7krx1KCzAJFYsix3KFUBstTgswCRWLI&#10;sdyhVMSCEInKsdxDjuUOpSIWhEhUjuUecix35VhKED0F5VjuIcdyh1KZcxByLHflWEqQDUGRGHIs&#10;d+VYSpBZoEgMOZa7ciwlyCxQJIYcy105lhJEFijHcg85lrtyLCXILFAkhhzLXTmWEmQWKBJDjuWu&#10;HEsJMgsUiSHHcleOpQSZBYrEkGO5K8dSgsgC5VjuIcdyV46lBJkFisSQY7krx1KCzAJFYsix3JVj&#10;KUFmgSIx5FjuyrGUILNAkRhyLHflWEoQWaAcyz3kWO7KsZQgs0CRGHIsd+VYSpBZoEgMOZa7ciwl&#10;yCxQJIYcy105lhJkFigSQ47lrhxLCRILDuVYSpA1IBzLEXIsh3IsJcgskB3LEXIsh3IsJcgskB3L&#10;EXIsh3IsJcgskL3zEXIsh3IsJcgskL3zEXIsh3IsJYgsUI7lCDmWQzmWEmQWKBJDjuVQjqUEmQWK&#10;xJBjOZRjKUFmgSIx5FgO5VhKkFmgSAw5lkM5lhJEFijHcoQcy6EcSwkyCxSJIcdyKMdSgswCRWLI&#10;sRzKsZQgs0CRGHIsh3IsJcgsUCSGHMuhHEsJIguUYzlCjuVQjqUEmQWKxJBjOZRjKUFmgSIx5FgO&#10;5VhKkFmgSAw5lkM5lhJkFigSQ47lUI6lBJEFyrEcIcdyKMdSgswCRWLIsRzKsZQgs0CRGHIsh3Is&#10;JcgsUCSGHMuhHEsJMgsUiSHHcijHUoLIAuVYjpBjOZRjKUFmgSIx5FgO5VhKkFmgSAw5lkM5lhJk&#10;FigSQ47lUI6lBJkFisSQYzmUYylBZIFyLEfIsRzKsZQgs0CRGHIsB5TKYHlKkFmgSAw5lgNKRSwI&#10;kagcyxFyLAeUilgQIlE5liPkWA7lWEoQPQXlWI6QYzmgVOYchBzLoRxLCbIhKBJDjuVQjqUEmQWK&#10;xJBjOZRjKUFmgSIx5FgO5VhKEFmgHMsRciyHciwlyCxQJIYcy6EcSwkyCxSJIcdyKMdSgswCRWLI&#10;sRzKsZQgs0CRGHIsh3IsJYgsUI7lCDmWQzmWEmQWKBJDjuVQjqUEmQWKxJBjOZRjKUFmgSIx5FgO&#10;5VhKkFmgSAw5lkM5lhIkFixvSrI8JGETQrPQRIZGFASOD0lohSwXaSJDJAoCyYcktEKWjDSRoRIF&#10;geVDElohGxiayJCJgkDzIQmtkE0MTaToVOJleQuZFxRO6Ay5F5o4oTNkX2jihM6Qf6GJEzpDBoYm&#10;TugMORiaOKEzZGFo4oTOkIehiRM6QyaGJk7oDLmY5U3JmIcke0eUjqGJ1HcqIUMT2U4bhRM6Q06G&#10;Jk7oDFkZmjihM+RlaOKEzpCZoYkTOkNuhiZO6AzZGZo4oTPkZ5Y3JWgekgydStHQRIpOJWloIkUn&#10;rMzYv9NE+mVXooYmsrMgFE7oDLkamjihM2RraOKEzpCvoYkTOkPGhiZO6Aw5m+VNSZuHJEOn0jY0&#10;kaJTiRuaSNEJUyPoDLkb+jz5zpC9oYkTOkP+hiZO6AwZHJo4oTPkcGjihM6QxaGJEzpDHmd5UyLn&#10;IcnQqVQOTaToVDKHJlJ0alkymkh9pxI6NJH6Ti1NRhPprkhJHZrIztJROKEz5HVo4oTOkNmhiRM6&#10;Q25neVNy5yHJ0Kn0Dk2k6FSChyZSdGoaDU2k6FSShyZSdGoqDU2k6FSihyZSdCrVQxPpnl3JHprI&#10;2B4UTugM+Z7lTQmfhyRDp1I+NJGiU0kfmkjRqbQPTaTohOeRxUHI/NDn6csecj80cfqyh+wPTZx8&#10;Z8j/0MTJd4YMEE2c0BlyQMubkkAPSYZOpYFoIkUnvI/gImSC6PO07gy5IJo4oTNkg2jihM6QD6KJ&#10;EzpDRogmTugMOSGaOKEzZIVo4oTOkBda3pQYekgydCo1RBMpOuGCBJ0hO0SfJ3SG/BBNnNAZMkQ0&#10;cUJnyBHRxAmdIUtEEyd0hjwRTZzQGTJFNHFCZ8oVcX4vuChJhE6OXU9NhOjkbOzURPhl5wDj1ET4&#10;ZWeXeWoiXHeyFTg1Ea47Wa+dmgjXnXxUT02E604836mJcN0JPE9NhFzRcuKKSpKh88QVLSlXtJy4&#10;opKEVpzQmXJFy4krKkloxQmdKVe0nLiikoRWnNCZckXLiSsqSWjFCZ0pV7ScuKKSZFacuKIl5YqW&#10;E1dUktCKEzpTrmg5cUUlCa04oTPlipYTV1SS0IoTOlOuaDlxRSUJrTihM+WKlhNXVJLMihNXtKRc&#10;0XLiikoSWnFCZ8oVLSeuqCShFSd0plzRcuKKShJacUJnyhUtJ66oJKEVJ3SmXNFy4opKkllx4oqW&#10;lCtaTlxRSUIrTuhMuaLlxBWVJLTihM6UK1pOXFFJQitO6Ey5ouXEFZUktOKEzpQrWk5cUUkyK05c&#10;0ZJyRcuJKypJaMUJnSlXtJy4opKEVpzQmXJFy4krKkloxQmdKVe0nLiikoRWnNCZckXLiSsqSWbF&#10;iStaUq5oOXFFJQmtOKEz5YqWE1dUktCKEzpTrmg5cUUlCa04oTPlipYTV1SS0IoTOlOuaDlxRSXJ&#10;rDhxRUvKFS0nrqgkoRUndKZc0XLiikoSWnFCZ8oVLSeuqCShFSd0plzRcuKKShJacUJnyhUtJ66o&#10;JJkVJ65omVzRH37+8Zd//PZvf//9X//l5x//9usvv//w55++/fnbD7//9O33bz/87advf/v2wx9/&#10;+vbH6vbnH//68+9/+vjb+ucP/+enb5ftxmV3jPVP9e/lsnJIXn/6P//yv3/9r395KP3+wz9++rbc&#10;rmTmv6OUP6IK8POs8esv//zb1Lhw8ff7ke9lIyTmk1N5/t3zv3/96OHC9Urv57v197fPyPfn3/3y&#10;57/8/dfHQL76/NBdb5fLRzTAZb1C9D1fwK+//OV//fE/fvkvv/6/YeOKjR/Rq+jdtvcCTczUu0nr&#10;sq0foVH8mtrJj2a/fk2o7Mdn+oK916+zpdHXd3u+UePvw32he+F/H8/oYzK4bfsjoJVfr0Vdvj/C&#10;j1+j8bFw5NdcAvN55mr0PHS/0zTBje+OgKYZ08OLfI65cPDBzvDrcMxM98eBRdP9anpbn6ew35vt&#10;251ThScCrxuGP18mY8wHD/JT9zvPeV0/B3W9bu+L+E/D/im65pP9T/C53bbrJ84uPNona/GFzyfK&#10;P6C33a7PooyX9cKC/qnx/Lvnfz//fl0+Il3r7y+fX/Tn3/1z66isVtfHFGcHqJjYJ5nxZdwc6HuX&#10;1NHCYTzVwOBAMHV9lg9294LxH1ezPqeUChfLB+vKb/fb1+r45bM8gPsHh4MqBdHHm0G5gPXztTr/&#10;lhf8y6inbjnR193u++3jmIv53Y53wv1zPBRO+TgcBbor/xuvK37weafg+zv1dJ6v+618h9tH8DC6&#10;uKAH7J8dQ2dtlZ3z/vAA9nwKUFUY9vnrf+ooniD5ABPRys9wN/rE7z1XEs+/e/73+fc3Is67z3iO&#10;7/l3c5yfWtszzZ9e+EA8vo5fI1uv2+eM35hxmVOe5Qc1Wja2OpMvnyW8Fz0/7S0PKE1znfPHYeJl&#10;LXjKlHPV0QeXya/xRM+PzRzlc+wfo10WMs+fr8t2+bpf5fl3z/8+//5CL08bAdfnB/f5d7O3pxa+&#10;+4N/v6zb7eMc9nNOOVt4XiXHr5nTOTK2Es80Cn7NV/75HGdf86dnz9zG/tnzzpxK00za5/D35eOK&#10;3i/D+Bx+TjnT/7Vpf/00l4P37TmzXIj8/mH4bJp5fC7RLyu32r5vYNuvGefHMuXr15ZPgP2g6ecz&#10;+k7TV6z5NIyv2/CQLLYetr6/uriXr63g6zFfago/m37qfg3q4NefhvECz4dxXZiGp1fgetV3w05j&#10;fiLt4wlfF75bz49o13r+3fO/z7+/4Dg+Z5aZeq7Bn3/3XRxd69V4Z4R5XCegXK+Y8b4259e4u8d3&#10;8XPgV6b884lseIXvv5vf75mF0ceJNeh/6n41fduf6a71axYUw8df18/o8/br05x+v+d1fUaKNN2v&#10;ntf717fnO4bh9T+/EPXWPr317Os568+ngw/61HKeZn0GvoeZZ7uzt2cv3KH0cfLN42KdOn38FdHn&#10;B5lbcuQTcOWt+NhFsdBmmA8Ym3PKmD6/fJR2f8+R/5pT3o9PoOB83g/j26+v2+c6gpXOV6TK63eT&#10;QT4vNWOrxA5jfl2uONnPtTtlrt7DDL56ZlH1uTTiK/VFmxs9M+KPJE16fup+Nd0R/J1f/3/SzgU5&#10;ch3XtlPqtF22z/wn9tYmsEGCktLSfdEV4c4jSiRB/H/EwimI1eOb0P5AAJsfwY/DPzdnRhUrc+bk&#10;MclvJVELJPdm/tDZ1sxIjs7qPoA2aBNMFi1tfyy9o972Wd2c+UN2sD89+PFqo8Er0aX92ChUIEEd&#10;kNobC/uF2zyRtTJFPfMReV8wgSJtLmrZNCeYPzajZzbR3dszcS8UTr+LMtpxm//wX53zkdxfgKQO&#10;Y+U5nXf0X8lJ/keXzDqpH9ntjf2Seu772yQXdvWDqh5fMAeHZewDToKe+fsyvEoTq4OkRPwn0zNQ&#10;B4fEX9EAmfGReZk8tq55gLa5qHdLBX05NLDIyvnkcf4b41EtJ+HLRrCjycPOQEpDK6c4YrSAjZsl&#10;hVJlHMOKiKiUd/0fo0v7Fh14wj5R/5VrxT4qeB0tKRhXmRIoEKH21rS43IstS7G7TzR0rp58Ar9O&#10;58q/AKM0IrC0q/zcBCD5EbRKNuUDOfQLeyrPA6U33XyD7bkZC6Y32NHI6dIw72C9tuwJq4L4adp/&#10;IUArTXya9saQRLwvDjbrMz+wquRxAZtBV4/z3xyPvfFh18nXf5+S5u/H/6DLJFp9iQVaWfF3+948&#10;C9aDGccXomkjfjyTGAFxPqeP0dzqMcyvcgP/FqlfFKTYvv6CBYVCaXwkho8wT97wRWvyzaD64gDM&#10;LoHmb8G/77L/qpOAY6W6zbtf0Th9zoxhalmPM1Gu05XtfMGK0g3OOQ4RGefS53qDO9JJM/nt4+vn&#10;A7U8T/YSd/7RZMKqO14aOTDf4oLcN5aQ6Hmf1d/jLS78Q9WwF1GzRIZOwQWD/CdrAlg24mhYHfPx&#10;Fx6gNC+wFJZ71DsuXPuafz5fcLBENiGHzZpruPzgTjArlQzccd77zZPHtPjJipkPaGrehOJx16f2&#10;Ax+3JiW3cSHcXFxHgJgSvBVuDgb3hYXR3c3gofyJ8RR9IsJbBim34cn/HE9Xiu4T9V8xLWz1s0QB&#10;zvRX091+8SgY0Pgld9b5/8GT3zL7g6Bodt5/aE8sM0SBJJDPsu+v/4rdohmpPjxfRbT1D8NJDeQT&#10;ByOHWV555O1Mgupo237ltKtL9ODc/u+bLXhRRyUATao8GFL97nNOekfqcrnY7SHAQW9LN5vFDSKN&#10;ZeVe4vClocJCw6l50JlOgQyelEUpCtiUmsU9fJwWJdG8foY+7k2Le8PBrhNdCpov51edXhEQBpE5&#10;+T95lM59Fib+JB3AWwihgzEeetgZcNAAiMDkmVCzFPVatQ6gVVCXMtLwE1MHE8fvMqMn7BP1X7lW&#10;HLU20abMr2lf3Oxq3nOQsNzJXo7BhxL0BzI3/5ATO5KuPS2c310pEZAWPvX0h3e9KFwFoQ/eQoUf&#10;UNtm9Bd6eSiL9WFYnnHsi5EdyPj0UMoDyISMlgSTRthnQJb+7rP9wmHUVaQfSMz4ic4lH/GiLVxK&#10;jT7RG7GDZzBTQnD3sCubA+/FDm4VWHxuV2G3rv7Cakttg5ThjsuauZBYYZYQOwj9BxYItynLnMlX&#10;d2Cg8wJLP+Xo+6I+kJTWH7D2wiy6hRjwFt8x9vGF5tJNG5QWX4rw8QUj7hbIQCpPKyP7nEf08wrq&#10;+0GM2gLBv5OvFj4K0a1lHp9enWuf6Box/gEs451CZOVHe48Y32gclkqfkB/ejOXovzlt+zc+0VVe&#10;DTG+GW2n4ackpbXQbc2NogJUeIc+becptt2dRaLWojAYYOhWBuQ3j83Fibt8x5JvIQZazpdlFvZG&#10;XspSHwbHimMcF7XCAm4C1ELnvrFbUNmM91PeleabbUdwBDI6sKWBrC8o8fa0OEwsDaRwdDDCHv8Z&#10;yGjyAuly8pfotO32UntXuoe9q1iUP5UQOfHRAjSphxeyiPMD6xY5kRv1MP/18H/fjpF8frHP9+Yz&#10;vmH15B6c6FNBVJ+ev3pNWR8UySr4Pd7FD/dRZQZXWyHvANdK8j3ekHsnDq1mO6GJD9oWYCflPJBz&#10;J4oPmsr82vOLt+DV2SUaMo9zTsmzQLJbZPFB50T58QI6csI1XHjhOSn/6wSeyQb/qqKZhi0BX5/c&#10;hisne36hOcCr8l0kQCcNfA0oTykiJlebM+Mtq3WjQYPPd4kDjOGqPe9ZcehGlDxGQfTCiI6E1Jsz&#10;4/ExAwNZFSC/PzOeDvvWJknXp8EdCbs4DBTJLZjJNY0ITj8evtjbM+Mje5l1fjJL+JDmzPhUC9o0&#10;Cu6S8fXLWU3+iJr34Jx/0dW96i/ONE5qzgw7LQ3kwPHBvk9yQWLPX+B2Ue8NDMNtgRM734VKurpG&#10;pJVPJziJnGRLmbkwKMNcEofGcmduw+a+juBQL9CikjW+sAe7fvqC5Za3++ugkxHEpZ7JC0NGhhv1&#10;Fj2/8MaU3AayUkjBkdoU3PjbwQM5ziDA/vijkmi+MAVmVujfe/5BuNVBYtl0mUOOKqy6VD5U9s5o&#10;kBLTZ/lM1SR5REpunjMZGUGRc8+KSNVjq5PzMe7FuTBE430xK3v0txRkNvhqWhIxou/yN8jls7G4&#10;b5Tk8tMqteMBVaEJ+QJRXHCo2v0gmVfxwcFJZHltaPCNXc5i8jGH9YB7wi7LKv76RfnrB/mN39+i&#10;7MSZC1PD+s6Z5cl6AG2Fp823cU9vriwqSLhFNvcMNefdAXXOyuGst9Wo5gG0cVrIWBjwIgdwC13g&#10;kVU2lx8rT61RFZ7d4oBvnA+nnETWba36EKshW2B9zEF2BCSQM1NcwfPSrPpc1k2Se32RpWvrDEU/&#10;IybwH4/z3xr/71/lLVdm3pvx6DpZsQJvxzHjk/B3/dffB7/NDxv8PK7vxm/hjnBcQF7wjQQI+JW1&#10;fnKk8kDaBmWBj7BFKTXWEM4QkUC0TasTNCbY4ZJjPNPPKASD4rN8BAc/z+ubgy12dUK6UIjXjbH0&#10;jCugkpdgITVjI4FvFNzsQaGIgfw+q9z5/v35X9nPDzkh4YHPisIcmezP65N/yXCOLPrngy2XWHrI&#10;/bFBfZD4PNNPUQwHewHEzZlPxBIBi9rztcQzjidWE3r4tlFINHXWKnic/9b4ZY2yrs1vPe6UdpCo&#10;OEwNNDhtP64ffF8lPs529s+Fnx+cNIerw76pvxBGg1JDMoGCuxYBHtlo+IIrb6o74bgvc6Lp/jnM&#10;7L0bRsqicAQXYfpHIgCMAV+y14jTL6y1hd+dw5RLziqmdnA+IY7JUjLIjyrjL2K1doadFs78w85O&#10;Z2bwjJCeKLrYns7JwwENQ260+YsQcZoESY4Er++fptDEVsd02BSFYOcWY8fOzmDmfIxGWdFRnOXB&#10;U27uGUworQ4OselHsOBKosF7hYnS98xZWeLgrUJrvr9nLhCv9J2j5+wFdksPHAhOJF8Hs3JCLAPp&#10;cvmYw7Bs7Ce7YTAGm8vCPoRaoZMtGLmP/8LETaaIwPgNt+8yvs+WdKKksizo/vjEdgivXx0X946V&#10;XPuE7ANo8zH2lk8Tv/LSX/Zv24I8GFSMhAq1Md0kx4mBWWOg4c/ooh6ZKILNt3GeXJ3mpUcLQ6kI&#10;CMk2EfHKDURc4TvL9CiaosTJgRyfg/8GZFG3iukxHHaU6OZhb11Us7KEs8clk+9erQ2nFvUdCQ5h&#10;y8FF5Vljcfv4YxhsG69LRJw+zPfzNBbkOoynZUWe3ul63uyeFj3K2xrkQv7+vHDscve0WQJZ/AY5&#10;xu+P5oNcggrPfuDNLfh6F/6b0MIG/DaaU1DwVY1ePO56N59k19lxqqTs8FcAuKvNYMSRypV7kUlt&#10;NuW5/DfW9sninUWAJ+n1YGkqJarkPoRAxtTerE1vyMgfRzN28xegf7Gma/xIWgitwZs440nYgNwh&#10;67eUB9bYKY+/qzYH1rtlNPIY15bfVsaCAdjn6r980Egn60hyo/bwOrG6T7maAzOxRiNoYG5ItRlo&#10;lRYlY5UYd6Yjee+eU0GM5IO8xVc2RrGPb/sjQOlZPO58ZxCIGQTeUJkMi4jaQA5FNOVQ5z7PEUfY&#10;A98C7/5+OBKAYcu/PjPRdIK5Rqk0HCdMr3C07/KaAOEMn85r4oCQYQneSwLEQ2jXEvGZWXNo+Ppv&#10;nB+WD3Ih109kFZfqhuKXIujzE3U3JTYelMmE59L6LpPk8b1aVcWqzKxKQwxzUG7NgCemTLSbrKdE&#10;sI1sME28gbnaPlHfInrBPCJWXF3YPMx/c32csTkYBZhouTtEmnLgl3jHsFA6cMNPhP2Xa5whwi3t&#10;5RMWaPcUU5N/d7qpvsU8PdqEWilES9sKu9Co3Aj6Q9VS3WTCt4kOYW6AG9zMsE/Uf+W0QyfPVzGs&#10;e2wIK6dKqwin4LLWfnyE/Skujwe7lefCDArM6fW6MuvsclU6TWByTYue6FycD6TS6xxzTncLRlpv&#10;x3hEVWn7IXBresNOUVX9ult4laMUwGm5668h0em0iEbTCY5YpSitH2b3FsyqCtvOViVbPluQ8SKB&#10;qyM+3nUpXiEeUNv+4OT46isl4lRH2r/+bLhyE33WlI+XGPRX/Tcx8mrDHnYOYWBo0XUCQ47dT1l7&#10;L/ySH9neo4cHS502qk7CGUuu+6XAoG/btgqwdxmOwV2RARW9VfS376//ChCRGFw67ScGSxCe6YNw&#10;ROmIWG5kqqzYJoeKYfFJd4AHqdTI7YpHDBtr+zCWp60o2TQNyfFaflsXIv73XyA5Gl7fX/+Vu0UT&#10;MWecr9Zu4cf22XwSVAqNu54i10zw8+m9acmosOFwslsE2tzPAcio8ib4p2eLP8yKLaWS3z3HFGaH&#10;zA2EIy6v7I+Fk1Cmjx/HTzGCx9Nbu5W3y/0NMN5VC798GHbi+68QRCBNO3nCBKTsmApgYOPpvWlH&#10;eV2+ijrX8xkbXzrS7TiVfBdqCuF0b1o5Hb1iAu49IE2krSIUU8AYpcjOlmYcvBUPygOpp9B4yekX&#10;RkgDI2niYE1+mCPofREo7atGJ+SBoKrqgG7tFhsWDpcf5vQiGdf7kQ7neIxK2l6NbvHf/JjDTRPn&#10;3rRIeGMyFb9bQde6qKNGIzeTuRTRlVn20hlE/xXs4vNXVBC7PZlW28mTP5kWF5N9UNPqurXbL5Ki&#10;HBzBh7NZZCSFVUGfentsahZuIxeKYAARyr59tqtiiDPov40yR8JOnnypSj55ck8qRwZtaLn6rGk0&#10;lrspnr8+VMgS6A/pBLoAIg/z3xx+tTUPOzvCDi30v0Yn7yHdaKwM51tHiD/1HW6gl9j1coJX+JrN&#10;8Z8i7EpiZTT4kMg7x85IdCbE0n3JoGs5omkvSOz4NuYgSn8dMUALgEesHB/FoeKbSN/sRlOLurIX&#10;+2le28LEpkjyD570QiEmbJcLnxanMSQQSW/YvNUbx7qzfTyGkgFH6sjREfludbjKvDrSAnCb/7U6&#10;LD8rkUIOuQ2DPXtVHTK5J6kYyXtf/1Ho101kEh1x9wcrg/ei1TWDhMckAPox1tkDScS73PcXaIUT&#10;BrmzfRrPVop05BQaVhMK2Ais22+DKVW70HfZf3nP32oAMRAaBsynt5lxXaX5zfmR39ponxxJ3vae&#10;V7zpc/VfnhmUr1XD6Xv0j2QZTK+kNBAGh91KELJDscqDELk8mMhunnCfq//yzHjFHUVWTl+3o1Gp&#10;UDP8aYit2yc4nr/Q93Nm3DoXxTTGtJwT/yBeWL8lpNww8jAeZ0aNJ23OOO9x/lvfJzCechZNM7PQ&#10;FkFwAQm4id/C99ADVECCJgR+jPDajwgjwroKWphS++4qQUrHwwOY8EAcR4WDORqpweCdGRJ4Gf6o&#10;+RhBW/SCJHigWnO2UIs/rRT07kVG2SaHbCwMghiJ8YvqDa1xdn4bgy1ijbcEGu9SSe93lWfeePzG&#10;BOBgzdXFY6oNTOVozOEJuzmzjEG/y5scattUY3zkpu2PYT8JEsVSwbPb5wx6wb0DnKjJKrpbZ1YP&#10;FHM2cEA1X+0x6bneM9YV4ZnzmS9dqWTVkICTMCcErbKxWPuUbKeU8YVxYG6Oj+Snq/98Fm9BAlR1&#10;leHSKfzsj8lG86x9rv4rKZnqYqSPIUaqZOfIRNkd0QMT0ZA6Eok3pd3PV0CiRzOvn7bUnJv6Y2EN&#10;JA/33N49Aecfh3Fxxh2+bzQMeBGSLGGOJoa2cQtL8GK7bIPgEnKjHwapMc4KUqSE8FTDbhzS7lxD&#10;MAR94wK7m/6fWIKF4nykoeHgG2mEQ0Fo2j/KQlBle3vMakr2YjVX9HGD2NnMuItIzEsGiXjcgl24&#10;H1CT8jEKRc/a+SDsBgfOx/htQ+Lc42JE80VoMnYwjUdpUdsU8ExzEZWUT3dok8yCWMm3/3t9Xzgo&#10;Nrmq7PkCpFJvfUYe1yFmGv6mCNgrPQoRChXdkwtlbVQNtY2QXJG6DeqeMtsTG/tc/ZdnXumfQET3&#10;HKHY4/ozEPBYde82j8FnSygsy6KDPlf/5ZnJ+UgPnVwTBLg3lJts7T+smQiCTuZCw6KSjcz7RK6q&#10;pj/zyE5Z4kILBDC/XwOcNTNzse3AC5zRqujhMO5hJOqf5PDAyF/cK9umGv1jOYbgnDNfcZ0O3zd8&#10;SzWqhrmi30XHU7oZT31KtMtK79OLNLTZ0M3j/HeOL3pVwWVoS0DH4/zX4wFgOoAVj5+BRI97t5sf&#10;2ENi3zfhNzhUnMT1bvBJZoxIiQqk4OcbNdspB0OPqjUieeJeyDoW/B2OkKgGJyMk9ZiosTVXeD4u&#10;nnPLwytIuOAPhdsZy0jqM5Z5nP8u41Mzh1WgiA9qWuDecaTeQm02Ph5RnbPHbEoWWEQ2dwZ/zUDf&#10;QsH3KOETlcd6FtbYQXlF0TOJUvyRavOcmQSJov4SGjdnBjjI3ZAKxICDBuanUSGNVBR0K0Nk5bV4&#10;zx3oRWjwtjGow7f/MrShfuOR0uE2jkceIiJnLIw6XZq5dIZISl3VlpE4Cfzu8x0Vlzq5gCvk/8W7&#10;tWe2XB1VgQeyru0ZrK6KJeTUVYOE0z3j/lO0aDgcMbtU972CE6+XJH48PgTk4XcIRidFkB9xAe2N&#10;FiRLy+tN75eKaHic/+a5CNVsl5JWgq6TkPU4//V41SV4T6hkFfvzOP/1eLIrEpnx2KKJWT573Cnk&#10;UMYtW7HeSMXrkMOpzqEF5LCYUgWtI6XFrqyfAVgEs2JhZ1LKK8iV/o8CX8Ia+RaJ3uZVHue/Ho+P&#10;K4kF9zXXQJoDe5z/1ni54/L738Lo95Am3KFQSawH92nJWn/3HHIoSY4hzDrbCRrKLCG9+Cgm5p6q&#10;ioaVvAXfDfGw+xQOR5CjKT8NiaO5LtiOR2zJgiXK0JOncB+oKDjeBmmvclG994Apb4EHCVN8Lqom&#10;ipP2OP/1eJDRURJsgnlPvcf5b42fBUyollPT8jj/9XgcUfYsfcItykrxuLMzwwZQs//cO4EJsGqF&#10;HGimnhnjzOj0Sjus/hg9w/wNrUpZf39jO9KYaGimSKpk+A+f2etX9oIXgdCKRfwhY9FqYCi5MxgN&#10;RN2WjoghSyd2RusO/rXH1AESF8jHuKkvkoMM2zwDGTOp56EiKfc14eFx/pvj0a7/5yB9q+30uNMz&#10;U4lJyv9oqNFcrqAitfgJLvQudUdZjxSRhIMrd4Ye9yBsRoobtZX+tKKNG0xRnZ3so+yqHpcGewhG&#10;JJXS2Jey2IRO32X/lZBCE6yU32M3D7HpStMddcMdJNI5a2HkJJd12OfqvzwzDL1WrZ6Xzc9D4QkB&#10;aYOTjPQQemZ6pMKS/pXiQjHw4ux9rv4rZ8ZBVI3iR3143xR5xuo/EbRJJlLkONXMVNfhufdj3P/j&#10;7YOuZkzznOj2Xi9MJ71aC63t49cadkR+eXg9zn/9fao2nU2KPkRg4j2F0AgD2sxd4CR8/UFRNBEp&#10;zYVUSnLJ//g+ks7hdsRGukGW/Z6eDK0iq8USrFxZwyuJwa5kOMTJ4LYJoNTJNHmDLXihUW6Q++/3&#10;u7QZys/lQgle63H+m5Ae9RmrTPT5e9zZzlCASe+zeiMp3HCOxULDeRwKlGxOJa5QUdvnEPHXaXfn&#10;M8OVcAXFu4e0lY//UTlfepc6uDauJvVOsZp4G7yqPPo+V/8VkOJdZvaqsWr6aZKWwMxeGCjY4+o8&#10;Rl3z23goHlA40SI+7XeJNHQSphaW7AJvqpJmjEcE1mnp68eVHnGg8NM90xZLnp8BLzqK6FAXDOYh&#10;+JVooDKDDdpEvquvAAnC9DpPXOxz9V8Jba7Bq1Y0SlLtMgSNGxPcM2Pm7iCB31gCzfj7vT1LVa48&#10;Y9T8LVhFRV7Vn1H4R41NAwm+ALVDGxDDg6y714P++i5NXblbSMTVdoAZCjakPM5/5/hp58JkDjZO&#10;n81vrcazrONOtQodp2ooXfhngymZkG44FqE0r7HP1X955jXCh53Zk7MIPKNYpdMOjMrtFwbDLtTp&#10;WDDFdpCH7xZMydXMc8Tvih3xh92o/PdyLaxedMP+fGcoO+WvOEkjWIOECPYwLufOlCkQ9KVAZKYn&#10;38NTjkNFMQMqRPIzw6g+jd/Ldz4juyCXTrpq6WHvO5ozqs8pTE/3jFbGMcTM5Llsefoom4SxggTw&#10;Tyn3qVHI6vdH13tSq660cjh8zowNFn7luWfd15ZuOXnde/tAdG0Cp7kw5QVdcf/r+CMuNUUaBsz/&#10;IUnKxrj0adIzzdVXr3/EKcJhtWgOxq6klD/Hv/G4KriRRTbUwCjlIs/0enX4d4y9MJE/LX4cENhI&#10;uX82Frxx2c0pvnBo8uUG1MhoAXdWKYIcdnN61E8WsT9GPwtWz2M67AxEvkcjJJWoX1LOzDqaBkbi&#10;JnlB9Wkp3m1hCgHa/8rCruJq2wny1r+0W1nvcgoe578+8dM1/g1TSpJqZ15bUQKopsSq3LhSatrO&#10;wF2XxaqcjRKlxJR+fu9wjRqvNIzl0FNvrJBz17iGFxkrciyJN4RH8Ybh4b+GC6kEyMEaH8S8wOU4&#10;Hobv8TTZNJ54XN/bnGW+BR4C04ab8O/6KLi5abJUMBG5zDnx3D7wRiGbJmdQn78tb4l5UeXz08SC&#10;NjVEOQzOmSFqIks/oNl32X95z2SJOV6sMv/wx0zcoTDLIWHqN3ZFl/QdLk6LhSlDu7wXfa7+yzPj&#10;MXYsFGBJbW3QxsNuwcL/Uw/k/piYpJGa7MzypfW5fN6ekziJzwhplDxgwaP+dr1FFNL0RbBv0z+x&#10;AP/LrDKURZayoQ2818HrxvX7XP2XZ1a6VO4SlUS3hDYgYOOYHaKobj3uoCt5i+J0EDZirPfxAk+4&#10;NSAUiswAm3iBoeGDV2X8vmcMWGdiUZqTTdlu8ukl/4EQIIfU94y1nlYdaWuEmzteYG1BTLlnGFtJ&#10;pQ7f/iuhjZuhUivwnqLMtJmheEIU8WkoDjVqezwTh8iUQLE9hfaGkSQEV3SNj6J+5Vse57/GCOSQ&#10;870wI3+KW3vc6c7WnBIao2Svk3ma63Hhn+1eOHH0ioUTrEB3Od3Z+cxYPc4wU0+37gsDRWceDZmN&#10;cj81BF+ycOh4N5Pg+1z9lyGFhWN5jwGZdtHcM2mKZnyI6d0AIl2WcFFytlW763P1X56ZnGsjClJB&#10;nui2KXZpbk7Di0zqnQtj1c5auK9pMNK3i0jfY28bHp2vFGuKSE2oBujfO/hX9g4IN5Ofulsu38m3&#10;YRGhWNykctRnZw/i+wL1O4xIJjLTRM+jG0h/3ASitO/cbd9l/+XTkVPMugEcYmMg/xaBCHaqDLod&#10;3rJuVLtHueCUupYwxXGF36x/GsO4RBpBZ5TxNvMiL1FW8Q082LO6X+SevzGvN3MeCWbnDKEdQrIb&#10;Fa5iBu/1PZsbmQ58AjuYUZkVbGeRteZYPhdM1JctMhhhrHEZf36auKW+Iuqi+hX8NR1o0HV2FsEz&#10;yTd3YYIOYpaOaRzy9R4Gow65i8MoFuxxMF0lU8meOAu3xnW4zGeuHQkkKrQO6PRd9l8JqTXViwDe&#10;VqrCp2eenjr7hyJa/EX9xiybW55Qn6v/8sxLjp/aw202FP4LN3FTa1SiAe0wULgqg4jwa962dhPa&#10;OC7NU7E11Sl5JQ7cXvTxCGRTv/t9zyr58GO0mQtt8XzPJLhYBaYsV7GONvNSYHOSCUoVF5pXLuxh&#10;Dpq6QVVqDVpCD3+rPOxl7e8/BDQEvi6MZtyV262bFF4PeGQriJETbvv06snCIbvJBUqpiCTFnhVF&#10;i4XdO+fFv0dchnc7K8JDQZh1fJqeQce6henVhGeNDLrbVEW9ZvWKlDN307UJoFQ5KstSY7EV2jQ8&#10;qbsDSMjPHrL39ozrpCreSMyASvqnoXHHC2FnTN4fw9QyV0n+/bzx6+bMqHNJVaryIOln+zSxhjhI&#10;HjPz9lgp7EFVPHZbkpsz04UstTNCB/hbN3BSylFFc4SNt8NQlr5rTKDOR3lOaH26q006j0QH8O57&#10;JqjkDgf0MsH3vT1mYd7z2vyl845NthHyIcEi56SdXnkbPc5/k88SbrZvDbnpYAqQ9bg+W74lV3x6&#10;JAlY00Wk7wyPft3ANiubSy6sPZje9DI6nxkPa1qLxMqhpG1mxR5z+6Q4pINizgx3dpQFATIrCPtc&#10;3rt3i6w3WeCYmJUYHue/Hk9yDIrNOHfaj2jG4A0e5781HqU0T5rx6qrwfjwhk4JBxQSXM9u/r5ul&#10;Ew8hs9lexeP67r0qOc6SAZ4kk+Fkr6ZPnASdxRr2Yk7pYpGAAdC7sFHPZ0bfMZ85Fl6DcEQATVbk&#10;W25iUgzCRX+s4sm1omyjvatSzcZ622PXsBd2qZo4vSCCR3ajusmlFNY0tYMDmxMKXCZAl2R9zImU&#10;/enI+MyovDlz41Kqr+p7bgxQec39MWpKVd9zLCG/b86MDysd4eweebJBG6ozCtEwB2rtMwOj1Fk4&#10;Ns55rPvmzMp9NTh5+7VtCi+zizvx+2TT8XnO+F/BjODr6KYRWbg5M1F10+5JWu0o8UzcprJn9/y0&#10;slKYW1gC92ZWVNhJCpgnmLoNnLqt08KKlE9M8P6Y3LH0/KPvcJvWeHxzZrDTwp2s061tKxypiilh&#10;GS4PKGhTIg7ZDWjDjyh0MTftvKP/Sh6GN1VGiU6K4DKtDbZN4WezU4LYYjLqmlnqe9LzqKh+Am0C&#10;Tro+OmY+KVXB3WozmXSFPUKLh4W8h3i7Ze73XfZfuecvoO24F758GSsrD8PPQI5Dflp+207u4LoK&#10;KMe6ZwD33jk3qwuVOeTeBOdqs0GwGz2vVV263bJiln2X/Zf3DD0XvJA22zmDr1UMReLa1rcEMxb7&#10;Os+K0Hhy/Zt7xqR2yIsqd6DXoQ0CGnnlzwgmNUGClPRhENJBy9PbN2devQJEgTaClaZjDMPbuV3P&#10;izsU0z3RAM+cigxuz4xkr2DAifd6LWhU8c7GaPDtgaGBYTS9FYu/P/Pi76RsYC8mxw3kygG89bp1&#10;uB1GiyGRlg193p959Xriy9s0Xs69nIzD07rNDG9x3eCIfD6ZGTlnByUXDxxco5yACVY3sGwI2GKF&#10;38TNzs/ZmmDSE25hpRgNLgA1zXwij/PfGr8ELDmXg8Z7SrVrXgPpG1kDUcTRHutOnM6p2mPl817A&#10;9E1eBdlGzkMgkyW9W1DfdTSZQi57tASXohrDw38NF42PPHxxpb/Ha0XJ98eKdk/mm9g4t1ordjbO&#10;DDqYfr65m9NTINrnQh9UUAR7l5FrOoKicxsHW5MZpBxe0NQGl8u3PM5/DUfdK5ZSCXVVQjso1+NO&#10;d6YL4rE7AosRyLubuz3G89+y7KVRVhbHjJQfeLNX4JUuOQ50nOAKmm2l78aTsXKIsm3jG+Qqfs+q&#10;PO4UEkr9dggK/eBjCzW0j1IY8CYjZZyxIz59Lq8gIQE+ukoBvJKTdoPEG1xGgUEqJy4TcKr88InL&#10;22z/sCQK+1FP/6jboFqLiHVRCxxrx6jD99FDEwNxAItKOwYexhP6TMpXxkXEu5ZzOoyfERuCGVMT&#10;8LgOa2Mb1letihDtq2sf8iH78QntopT/Wnd5Q7sXM8/14jPb7dUVvGjge2RgFZcUsV1Zyt67d0ut&#10;HzfeBz1jKuD5/eMMoGBzDSTnIeJ9sTNktbmGONoellsfI7Q6u0T4u7+4sD5ThA9c43xmFGQnhtGp&#10;JXnBlIeKF+bCPqmG2hd2RTN9rjdUhyHrBs7wSmrRbWlNquvfMqUTjbEKQnI7yQI6l1o3qePvH9PV&#10;ImXefPsexPDFzXdh0puq2WamVuzVyaM9LoDenXnZFNlMm6u8LQytrDfxw2WwrLvo9u7M5KIk5yL4&#10;kVi9QHt+WjWvWw4eN7npfsCUiWD3g9juih+EwYhZb+dMNoCVlyij62iADEqLQ+ktlVnXcar/MoZh&#10;MZgyTpRckoLshCLJwMlhEyRC5twzxgnehuQbfa7+q2bG9M9Nkamx15zgipuP4WSbDx8oOHpAvATd&#10;3RTV5+q/PDMuAjsnTnI7qOCDv8RBzmSvuWcSxCp5iT0/yVtQ0a7TRk5SZYjFUqIdM3NrIAWIHQ3w&#10;ZtjzQWIwuUz3oc0hV84uQZv/toz9Nb+U/Kks0qs9Y7W4xpt4nVKAHszc383Kw+XTcP1EIXwNMo5W&#10;3EbMgJYJksp6ukfPiDSl0w2KJLIHK+mfxsFQB6nOkZsVhD/RaMBR6O7TkIkdp/qvxLA1H3fmPM09&#10;4x0z2WjiCGUvj6d+TAsRiaazmTcZDm5VzQmnnXY0kPI4/zUV7OONTR53ujNcMg6tqUs35NNgqlIb&#10;w3QmPtXOGmk95RcE/ZyuKAfF1viP5Eg34aRCiFTUbWHkgtl3x8Vk2c3+Hh5xPmjugUd4tIhT9T0v&#10;TFCVtbuoJBxeupIMl/PTPIc2ua726HyRWrdbkKQE2cl1JpFkrFpsSFX0Cfe5+i9jh4xkS7Oy4OdB&#10;8jGLHIrG8E92kKyPgXaA5Ca0l5m1vy23i1yYOTPQ2TI4qdpzaAMJjt7+BNoYwBazSBSafmybWh5D&#10;wFuG1Sr/Scem9ZbevrvnqTuQLJx5pwu0F/URVXVLOlu1h6Zd9pO91k8pGSZMPhAcjSpzVFj51E7N&#10;EwI7GO9UNMar4iR26lH+O0cn+TB65rx51Jt1UWCTZhSOCfXniHnmuvoOcz6pQCEy4LKc2XqKGMvO&#10;X8ITt9WmkH3mBCXi9dmd69YJEspSaa5EDY6a7Anm84MvwTUDvHgUgwHUQ6l78SYl+vOKrr4zwyp3&#10;SCJsJglIPFbEyKP816NJ5AqXI9XhpLW+Py1W8x3JeIw+ntb+7WX1pMvtmNB34fWg2AVbQr3fwfEW&#10;kMv5kNr7QM9tx657BDtOgMPB31EJsgiqzmfFQdyM3mHf2QYVbTDsyR9C/WgRb+mDPPO8pY3RU4f2&#10;N6/pg/QpuT+Edapjq5qRP+gDVyRcc7xF3XZXe8hkJnKXD3WXYQMUSbow1HiTjLHx8B59KOM0Pwtl&#10;YdMCkQIxlIiEGMSjbOQ+JwHVNIHhHVc9Rg0rcwBCQ4HDWuVf8EeVTg2U0Wqu8Pa0Fhxc1+MVdLzw&#10;eoB47F4dXbYNShsJBgAabDcZEEpS0sofEPfcMRsRPqLo8Q6qPNG7vp83+ATnTGOQbPtM2HojB8hO&#10;IpwfM1HRcfBDbuti76kIkUmlrPNtXWfd4GSLBGmi6SgjccEb9XJJ1qnc3HAcGqlI9lFvuAE5HLNs&#10;K2br59N/JfzUpSfnxE7a+wKAjnmU8tN1XMVAyXN+w8vP5lRhbcYUuXlL19Ut+yTrGb16bAWRtfVI&#10;I87s5iwyWIoD91n6r8RKpa/HPolrpx1r8FEg4vYHZJormLMuCPcnjFCwHdfEPeADuJKwavUmbSb5&#10;Svsske0kdULYxKn7wxH8Gm/C7IKG7vEe4pXp3VPgYTsyvAzwMX1WfRdQUNqk6Jq2GmR8x7v3ZpVB&#10;6Q+j0nG6KwRlUQQEJQG3sDpe32p1D/1novRh2k5eEIDi67ETqXE+FQ87xQHFnbwOHXPfPvd02Joj&#10;pUbp120Pw708JiSQKRTl6WGVZ9Ni1Lo1HxNsPT+J9dvniSXHWa+TIo3tZCOvU3R6e87hSo/VEjbo&#10;WpiqV4IUUHmo923yCWA6ZMJ72XHy1j6XzyJYxFsX+C1boZUGLW/awwkE7N6Mtx/m9NEGQZNlYy82&#10;Lqws9+Mdj/Jfj64EHlJFp5PBo07PTbfpBopJ9+hqFFYefqEEsBT9th/ILJGTjPhUkA/7OZvztSLh&#10;qOxZv0sytTvX6H7Y1J6KiynKkAtWE6cLO9RbTr5IQDmbFSk+r3sOAsc8zH9zOA0SqHMJupMZ5yp9&#10;D/NfD0fcJ6qR/Z5pLZenRF512bPwJ0Vp3i4GSYd1qMUQGCRp8I/R0GGcyuSMy1JOj4NC3aRdmjqp&#10;wciC0rrhPiUV6aNq/NkeTvZeD++hgJIQ4hhJ1sxMyDpj0lbtI8GcIKreJkXzT1EFB6NK7T7DAGHm&#10;q3VSNW17SlVjY1PkqCl1O5ECM/TJtHhqLDgQy51pgOTuhkl2OQy7w38VOmqidZ8lv9qr2JeNV4m/&#10;O5FLheqbnGhPdXF6ol1HoP4ryWERdWciZqFuRsL6V4RaOcMzAcRUJffOpl1E6XG3mOmp9eoG+Slo&#10;+/42sl84URPpHtZfNidaoH7UEsjNxXgLHDtqGHL4GY0eqi6kW6f5eqYTLcR4VKcWFe6hlgYqZ0rJ&#10;ifJHq5eM2MCP5Zhc0QChkLT2VBtdHDNHJRe3b4rTE/VYLRqCvp9q3W+Vebmu4tBI61DvhHWfau2Q&#10;D689RWd4RJBYapQwRf0vugZMId0bc0cmVrxJadQT7kl8XjVlmpM97blPACG1boXet6TSCyu07+yN&#10;FYsCmU08MU8VFACIyJnpFTHNBZVRc+0IVBvvUf7r0SPkp32RJa+4QHzdo/z3dPSxHvYyhw67AwV3&#10;wA/aJoX/j1184ThLn4ccyCgw79bFaPp859fxVb1XcSgyURqP9oyHUq7Ht9/+B7WG/4HQQF64umgV&#10;HUKEu1GI8tv/dK1Q/3Y/9YAqCX/Mke/slY0k5HJt8HioZhuEjPigpTbOLV8vRDayan1itj5L/5Vz&#10;4hdMvQ1Lfev9SMGK6w6ZYUthhWxoDRMLgqajCuSW3rPcY6lrYLu6jY+brOf4rMrRmtqDL8b1hlgW&#10;aop0d58o+Hw3PosK2ZNeyRVFCo+HtAHbyg0UbsnwCQmZlFafztlPn/RwZTEPasKjW7F0j/LfOAOK&#10;v5xigYmofNG/cYX+isj6XDItCDuYcC/l9Apqd/VCnW7TeACAJBef7ucMV0hjo/QlYEipa1ellHCR&#10;vE/dr8LdaPzERFR9u+BBIkterHULV+iN6RaC49qFtk8cQzYNT5CXaTisMafakp7vs58EeYNPaPwP&#10;bnPNy1HYuYp4rE2VwsU/Jy8/gz8bQob4LapTdHIGMffzutct1X66caE9fKn93eB0MPfKReyzbLBA&#10;u89SaeyFZDjX/E7FCLkj0vWrT5+/2WdK3oMsNRRwenY+gKCg4VosWT3eW3Caewvtc6UL0ZPMIKUh&#10;pcYPg6bNagMTFnL6mgh1yv+4whCSSwcOaTZ5M/wBh73f3KEaN+SJEZMIZnYNw3l/LEu71yeFZBrf&#10;G4hhiohcl6zGvun/wdeCttweLvxbAmW8+cd+4PmEacehYL4jyfXBy/3Ayi3PRt6ZI8eG0RlOcJZc&#10;0RAzUBXco+QkMbLbeChhNVztJgAKtZ01+KU7swcB/LUf8f04HwgfpHq/H121mtPrsvZ9P95XcnUQ&#10;zTuBSwUCX8MKPuCt0dO/PDr+5imsCGSmpQTiIjna8WJYmeUeZbfSc5I3crlgyac+S/+Vu1pkgEpm&#10;Or7Ne5d1I0LnQasMuMa30znJ94AWB/cCjUM+1rET9sutHAkAGenLUgZF3cEJWo6q2cCY7QbNopJ4&#10;ergCIrlTxNl+EGRyyI8ZSPro54YIoqlVPsQ11gCMfus2roPvne/ndE70nzT7CApnRbdhqORSA/jI&#10;iGl9bb6nQizvsM/SfyX3U/OYhCTe3n4pAf2bKHWJfY5mByvykhFt96fKTIt2+iymjZyN8klLE3o+&#10;HqjzWhqTGSCP9lgLkRGlNcUhvhfHaoWLRI7XlJDRjkohTrXa0ClDpVLWFmGiq47Itc+nxELOtZO+&#10;39gn6Mlq81UU780xiABTffGYFj2MFbRpdYBBSogmuv3nTvtE/VdNS6WjP4xDePswmJq6IXc2gKZt&#10;2l+cZ464EAp+kGeJa0Ch+wTySCda94M/Ho9kPBXSbNNenGvf3xvEIETvQk8S3FjGLbyAobrTeb1l&#10;UsO9CsMNMHI8vekwNz+AxPGQ03lymYW6ltqXjAnTDwfTpxpWEqjvfokXHF2VjQNjWFCoRAfB2WGW&#10;OIGK6MYSbDnEyNypCnqDqmozy8NTyPZZ3pwMQRHY0lg0h1xGzB8Uq3YuWV6H5y3ovJaEhgznj0+i&#10;fg3dZj7kbJwJpZyA+3QDSPE7js9y9p2fy9FKplk8NILVnHQwcEEZbWyDvdw7FzUJSs8GUVa490oz&#10;6h+eDJ1z2fgS4sVlTuRLlUtkO5eTlAbczXhn8riBbWeGksPJlWiNvaEntWZuK0h0/sLA7itI/CNU&#10;p9Qyoe4R/4TomSeK1tDZJMXy6MPx4ugVHYTdJ+nyRcnN6bnCZaGKinjHo/w3lsalGk6+IsgwPRUe&#10;1WfKd1ikU2p1ZVQjYhX9u1uXrodp8MVZxH8b2yHwfOWjOJtT3e/8WThOZw1c8F6dFEouGj2544ve&#10;CzFnSb9b6KlG7qmaHiWj2sI5JAP/QCdecFderiQX3ebxQBchVmVTSCy4uyd0S6LDWgeZiWsZpSv2&#10;CUtG2pzhyhlsVUXvRGUYStStG3w0VXDGOfVsarSx7JPGE0SFxpwinAvfxdmcdJAkhJ1vCivaZ9UQ&#10;LTg9YeutPwqNHVw2TpR9Zkn1WfqvwFs1T01GD/kSEWpzQtBuvgOZh1lmICg9x21VYH+BfbdwiARa&#10;tx/m3nmptgv4VF3gu/vgfx2HiDWjmwWEMDAfwJa4oy6PE7dRV8oebwC9nNAH0SiWvC4IyzEhBGgR&#10;uHp42Kd5Q0AVB6dvzYVX5SUBvONR/uvRmNpxtLg6jx2hzs6NY3O7EjWf7llooGs5m8g+7/wGL6kS&#10;/gckEDURuPpjP8R3Kf6Jd0i0Cgf25X6I8jm5eNory+iz/VBD6mwzucCiMtqoRnGtUw5HZKj5k8h+&#10;gUADJ/Dtl5+mz9J/Je6r+WEooHL69tx6RAyOlfisLurbCANzJWBI1V3eTnGA4emcSuTIz6L19SIF&#10;4tmuJ4371FY8BAJKpdO5YcqBpqd4eDonOj1Kfbwped0+i+adyEfKDznm7SFYluolTa6SI93aJ3o0&#10;9QYxJ8jYSyJpvGd3D516sCDXOcHcsr1+efOc3s72iaJlT/U0kIxDyAY3WqQlHS7tNieqXHpw0BXT&#10;Prq1TwKgqjQVbGH7uNHXz8qVbrNLSdwN8Go3mqdCVkQWmd2bU8cU56k+152XofnZ/KajFoXDbUGs&#10;0G/ihChPb4dm/xW0Ihno1SJ+er9t0tMcl0aCoRKuc2ICqoXzgJBShwYQDvvsHJGKRFWUjHdka7yP&#10;BarzX2aro64dfa/928SBQMhgGLQKqq7DHvXGcJF7IZ0/uOxxmYck+MNwYSg5amMzJCeF7mmsJCaF&#10;ChdnSQ5B1yR4qMDAeHPEtnK+fj79V5wWpTN8NoCupkMN8bBGaImcD+kmvD9ErMaC8Hw8kLB8Fmkd&#10;cMWY71oaC5L/K7aC0t7IhDJetUuJh+jOQ/weMOR0n8DMnlLumty2ogikFwTiNamui4XdCQWe+8RY&#10;Qlar04eQU43MW2do6FFJlZcPT/Gn7+wN/qF0OsYxfLT38A/dkBvFYkloT40hkP7GdgIXVKDQz4WE&#10;CKcVEVJ5UKtH7dHXy2ht6BbOI8icr3c8NCxYtJKxWljmhfewQyxxnn1YsSnMnXPSLiNlPTWiXRwB&#10;BI406czUcg//sMZ9329hUc0JZprDQ8Y9aZii6tOz7Dt7gwscKeponCra6zhV1vwHL6IIqI5bXv6V&#10;UaNak6UQfpkjLmDtqY/5wHoUzvtSWemBFfinlqkJB2Wz2gl4ZFSAjwFjTlTAB9JKRr56PGu14kV9&#10;ToL6WHfjYaFYHZoauycvojX4k3qu/+GfyqxPWsb3yy7kYREz1YKw3Xo3D3gIbwbOl1/xHv4NP0m8&#10;ibHUaRvSVeRcU2L7bkJZnWfz2SNnpTqCp/Bk2QivFYPQLiqJHjrqR63W+07hK63l1i5pA+lmlihU&#10;aB/rnKv9L59DO+ofNa+Mk36o160qKkjbfSvDORBQP9El1fQyQPsa194ll94o+8QNRxqcnDg6sBP9&#10;FddHMjBVQ3Y9nRI4RyDVifJCx+orCK5JyYecVWNOegh2AbC6MkCurr/Sj0+ZInqTLBUWd3ufFLQq&#10;4DneJA7ZcYhuKS6SOvFzQLcZiyBHEJ3o/px4f+w5OPo5Br+IBVEx2rUTWoOpYHesFl7y4K5okhXU&#10;Pnq8ibe2Cx3CeLowUQ+PBi/tgJxHi95y1RnAGmucpAKBiMvxQXjNH73F8L/ZwfpJefChIm/7thLY&#10;AktIJDr2tzrDLC4dIYdgrIdqkU3lQx2Tp1OLpYfL5hHFGDcLFkE/OGU1XCi2z5uNU8CBpSFqTlTc&#10;Q0cl+Eo+hK09sK5RJiRIx2fByS5r8P8RA82HfLYviPgzxtt4k5q+B1SLAq8I/XgT66jXtXC7rAM7&#10;UNreE4h0IAOBAOQD/QoeiN0XcyJSO6dYyn5/CCt1twauAKXPaLW4MCkPP6XajnHKT0g9+gfIVBcf&#10;j/Jf635VNzjLpZEtHnWGn2hg9tjzeUFscfrB2VxOeFI8T/JM8mnVugckbkkypc8lz8RySKujVA9S&#10;Cxz4IUy1GW1AIwmGAtOrrA/vN6GClp3mKqGipMAFKttoVEOYhk5JuZth1yyjT2GIuE9TSFZ6dxCj&#10;Gbt2Euj+2xSi9SFQeWDzLW/CHbr3mCIBp+yj/WxhGJydvhRct9RHmOveuS31mmQDdImFA8i1CWhH&#10;Ko1aEYnUoDS+CD9kSOTenLOW4j88+gGhwpVZu4HXIBv6zodVDaJaxUCkW3OqI2iwFRK3FedZdoJa&#10;kXrxSQUGDrW0IkEzwmeDz92aEq+YA9j4kDZ/P7FIu6tQ2lGn1gWRlWB9Uu7uKDu6NycnGNvE/Njr&#10;iggkJ7Oi/gjPXGPZOFXyNNHUSGC4bwYpPhe8Xl9VScUC22UrwG8ralVzwHxT94IH8h322YkZakw+&#10;Q5jafiXe8Sj/DUYBLUBGonzwjLV5Vx51RvrKugnTDEaGo6XtZ6kjxWuogt1lszgEYZkxm67tcDC2&#10;z+K5Y4VyCGa8Uv3T/yg5FJn7fImt/lF4oPVkjBBPiXCKxS6w6uvK9RShKPuSI1s3uJQ9n5QcinJj&#10;K0RLs4nh4TTP5hzlcPmmqg0axMEpPC4DqrrruNsrOGVFOwI5CESxSO6wz9IhLldt5njBK/+6tnnw&#10;3QAio3/KneZv9plSPM2yTZhANjMrHgZnz+giZJaZ7mcPCa9hj8aJ9Vn6L885P0t8t7vrcVTYLwU9&#10;7KkXam4XSPVGAJ/O+V6uT40Ab30wsdonxm4a228UDcM4d6grjrJxEtkr9M3p2LyNVkVZnNt9xQkp&#10;RohU2MSVHrS8b7gPK0swyc8Rvtzaj9LBAob4H7J7+S3cp6cu7o2YE42jK2tDM41NKBS4aabDUBxv&#10;ci9Odo+5Nyc5G5n8Q+xtv0dAOYNBb0RGtxCrfB8ptzBnxSfv4idxdN/qi7t87789MoVjKxT/btYN&#10;yfFpGhNMykD+vX2S65h65zew7XyFnbmtLl5b8rTXw8Y/y//GggifUmxze59Az+nYR/tvrU5SqnpL&#10;IyFzrAq/0KEfwPZLXpPAoRlmN2ri9fvI7BSWpvQfjqweovskHQ5z/D6/odTAmT/Dym9bwefsrmC6&#10;fq5rz5jwGI8DtkoGD9Xn1nlimzg/SnWpHXy4W2yQnuV7UFEZ9Dmo5v4+1zQSzMTOE6AeJ63R1mH3&#10;9+Aid0Bc/bPu04ruWEsHAwi/eafwwNK3e4CP/W5+LaUfJWyfusuQ9VYtFGltaAKpIGdjTs4zFAnj&#10;ED0osfbzIau9D1uS1J2+SFBvywoG1FgY8dmjnxL9InnCU/cnZkNqDPimFUpcyIFHFS0/+GOJcLH3&#10;WNAzN68cb04QEwdttIJG6Syco9+ZBBtIaczJ3JG+c4tU/vsl4JEv4vVpM8JbPs2LTxIx5aGNbcpl&#10;f/800e8xTGPOISFXyKI50obCck7RhAXsSkXU5iR4FZp4Mic8wSwepr19FgRLzFSsZHvIqfzfQrOo&#10;q0b4Y2SHW4mcmAeS9KNWeYtTNeDZZY103ar/St2HO6NcnQEPBw1X8Ok2vCxzo2Fnb82FbYbVl3Fb&#10;jCBrTX2WTXdCGroDBWY/ahSzgXYe9SZ4x2iLXPO7PwJ3KPfKXB4qfGQTm7GwFZXUBcVxfm3PMA7F&#10;aPSaUpxyhX1X/VdCEnnn0BvxocbmIArM9JiQsNw24X8sJibkXL25PkX/ZbWVQGA6YFlo4zckDyAc&#10;c4dst69GTSheaR8T2X0yJaHbFCDExZlgxRbqv2RiDchBMttDtJCkRHKmntgfYKBTZOvNOkmYqQtm&#10;R4psXxDB2SnuLtIQz0GLeZ7BPtoDdLWRpmocdcAWwQ0gVyAoFSR9LEKfcdS3GOuaV4BB0B03om9p&#10;zILtKIXqc+ISSE8nKnZoEjfnPHmzYIudWJ8lU6RjLWFgJ01xy3A8fD4nONTxdvls5WssC5rJFSDY&#10;ePPmnEvOBlKro+aa7XGI8LekA12hEhyrY03/ZfIkFO8jO+wTC6EK6aSTt/MEbdBl47CfwZYKFLXG&#10;G2hiTCjw4ZhDksZDDM1tTjDMCjsY9oDvqe7T2Aer6edJGkORPUplp5WVYcD6HpwnX3IK+5EEsSBU&#10;Jjb4kNI+O2zx7iXrL8q+h0OE/5grPguadHLA4UgoYjw8MkYyG1y5+lJ8+xSHLAMtTbCfVuU33/Go&#10;U4zDUWPDoOap00cWotvGCr2I5SGNlFJc+OE9qLAzyiGuPkuWWhUT5MZrTnzevna3VnuY0/tNqBAV&#10;pR4wZqOicKAw73iU/3o0kaN0nhSWLKNPYciaMCPHDCPDuSEP0yspaZCXsl76Q1DNxrJp77Cf0znx&#10;96pZ6PjsgVOo0DDd/ccUI2JezlO+1vs2qFCcrratmo0A+B9F7bo/3loUoyuhyN88388HUAwwKTWh&#10;9W6RGqnqpDE9nG/LBUTFTV/Y9X7O5+Q4kn8d1WP0B9u9x5wz6Ew9Q8aCFr9/n6X/Mo1OusYNunlG&#10;KTfAlTA+e0zZwxNV/UwAwhPOB70lhJARu2aClpCegbOHxTMpSg317B5+kp7pWlii46+NiRNeSb5S&#10;JlbROE29yIIfQKgKxJtzThmo1LDObbk+nEKE8dmjQUi+tloM6zylT5tH9BPsv/I8ib1iMsSb0GHf&#10;Jw4iR/qUG9YXRBjYdg09Di/sL9OMZ0M7dVgDjdzr9Cj/9Wi27Ooqzr3CaB7mvzmcwfSTGFtR1DwE&#10;78L7jsNRtzycvJ9N3OzDKXomJ0EgBmQY2dvwU+iyiKVGcLuXQalaXEAVn1RKcK9HJSutstuVa+KO&#10;mH2ifZWk4HznJ7kH4k8YqG9YSjLERdhMC8j6XIYzOZ6W+7DpkEiF/qTMuGCT4JAswNVU4PIJLjGJ&#10;LaMMBi3fow64aglWvB+be4Ju4STGxYfV36FrQNRfwNLzKft8wHzwVNFIMV9lt9uHYU3ej8zKvlty&#10;G4kUxru4/0MHv7dbZZ34ZPC39PiyKuPoCRsfRlvePCOwaPceYnmPsgkwO+dFTscif/wE6cmnhkY8&#10;eT1buulwvLGoZ6Wb1IEBRr8K0mwfJgk/jU8i8uL2bVr1m0s9rhyfN4H8Kwd2rPjgp8Xnq+Y68fTg&#10;HJaFrGwL8QOCgFndeW9aerPbc8Ul91u0RJ0F3FFI1yKHWVLkhRBzjyI0DgLRyYY6pfZfSbccHYHm&#10;WDEk0msmyRUirSiOgPrFLbtRHjO1qR+7lf/hfNqNGcnNZr+APBrmYB7mv7E+xBYZz8GQ6aUzY3Ae&#10;drYpBJRCT2NhMJbsV2RowQGRo7FsGhVRPbhizvoUzx4S/46VorfcmYrkDo7PBT5ep//mtijuci2f&#10;7shI1gSmeNzpvpQU6hwS1YR1xZvoAnI+1E0+qryHvjMKNtImlpqdXOsWdiozys5ltOZPcHv7tAK2&#10;A+A8RitpKgNvD/1jiEliWQSlbiOo7BVndJIpIHTtM4Ohmf8O1SA5tz0Tjc+cRbG/q1RjQ92ng3Xl&#10;aAyVbmnLL6fzdjwCzKLE4/y3vk9yVQpk6dxhGbz7Pvp4HuxoGDVY4TL+FFsgV1dgKuEo+9sUGaz3&#10;OZN3nvJveYx/1siErHngCflAJtPMPtBhIGJj3TwGjd89JiUrkQlD8tnMVKmYPSvE3B0txPJGr4OB&#10;iOQ6bPoCifCEgGphlFacc7RzaJMM5rAXLEvFd4tA4tPz8eg+1uSVUvB1AEEhMPALXnox81z1vDBr&#10;HuRyoZti593Nz8z4I1Kg0aZk4m6fq/9KPMYxKhDGqqGurvUBbdRXfxre1Y00HqPt+20SCR74vXgX&#10;X77hpVk2cC5ooKjexo8QkVUQAc/IOPeBE25Ui67mxAPqQMctCpzwn1RI/kn6NPAh4JlquiIbWR+P&#10;1LCGNniUgeqAMHfBydMcc/bz2FeqFK/UnFD3yRXLtzzOf32OUHqakeTksDPzZ4/z3xqv0muviqsy&#10;dn60j18hp+7qf/DHfj7y5m3r77v3qtqh+5q+SQcNZeASG1Nq2Ahyncv9i5lXRPc1fcvMC5lgi3UV&#10;eaNAEPPJzI24mXmjg5XrwHa6obJxHWb2OfZd9l+GNuZeevmUwaeQf0NclKzSCGQCbNDG++WsX0n1&#10;cMIfKPB85vVdcv165AQtcfm0NIJ95mGRJc96CG0RcMoHaRM7v1sfk1MV7qyJBitIUFrCWL25Z11+&#10;aX6HT7EHLTjI5TCQnjuTWd9WTvD/9ZyV77qd8zKz9tctExY2mgwE/yLbJEzWu3ueMpFGmluSE5+e&#10;EhX3L7p6R8CFMtT5OMj97sxTJlLsjaG5fRq/U6LBuEF1e7yIPSIeNJBK7tWxuf8yVS1ciNuCtlxv&#10;pMUUXLhOfw8SdQoTpY8909mAYUpjEuy2uA462xQRBLq2CBbmN4pVyikSO2WG/D/Ozq13jyNH719F&#10;8GWA3dHBOg0yucgGm1wkwQIbBJtLrSyPDciWIWl2Jvn0+T1dZBVZ3XI/7+YA+T/dfNlVxWLx8JB1&#10;dU5dj5l4XmT5SCkDRdxOSIrGUtHQiEcuTFU0tCDJnklQA558QLbpuaHykUM6WeZoBDs3LH5Mliky&#10;Ipo1dtFnCwsFPKjVlvsRzrq5IGYb50i1m21QwuyGhFGZJwOtPS5OD4N/JIaEP8WOzDED993UIy5k&#10;pizK3dhrStpj5u+hMQulPObrtXoe921DtAdYQzwGsrWdz2SCs0SabDI5hWNKvP2spEfa5pyR+wFc&#10;/Was8OjbvsbM8yzrIHKL6+7LNtHdWU9A2nHX2+h0FWsdIoSZhvj2dcYryGwkm13FJfauEhI1Lcer&#10;n6bRE9pjcL74MFz2yBgKivXYmO9mG2c2xeBiMUqU4vF1PrIyY1DcbDliN2shhd2KTad+c7vo4wml&#10;x0uX2hVr6lprs23VfzN9IEK7ccERcpnv5b+h4UEcyRE6vpEu4eu+nXwv/13vA+HN91G0u23ev25S&#10;HcCj4II7uYVFANFlIJmTU9dRNf2Css/4h8Y0Yi7mXsOhyb2mSOoehOIkSbsQx2wr/uGuOiIvoZ1+&#10;Zw2ux8yJn0F5rCtgOX1QHK0Z7gdBKMheG3P9bgACD+QiQZGV6USb70cUfTmjFx59bQmmd87IDI5w&#10;rLA6kj2wyzmnBaMb68zZ2Xs2sXTk7lN4yCtti0HknsUa1OgpPsPXLyhjdFfQAhvfB0XPl0xGqAtw&#10;b66Aon+dd2ErUyGkga3ZvqeoN8MKDGkDtvDTjDmmhGac4MLbOtPWIatMWBTocz91mep/xa4it5k3&#10;ohKRh/P+04w5OWMujerJqX5070zKJ0YL2bvLMW/7n5ttkOuYZ1Z4lp7me9dfSme/mCNC6LiFfYMT&#10;FKUV6vGj5Cn40W0gmJkBitYWVRzQXx3e5uiWRKqye2v3he9F7iwfswvPNe9Zi6b9GPG7k+bJsee6&#10;aDePeARUIApyTfO9/Dfe1w0FoemJDZGmyfHle5dzquxa+GBQvdgatj2nQGgmYWhiuGVwlJNQhOuY&#10;F2Y8wg93I+N8VEnnoAJDNNzob58unQuGjjey+ums+Cjtn4LbB45J04WpzSZ685HoPledZS0oViyc&#10;jz2xOHOURKRYlVr0j217mYB/NslD6XI/5CHGpzm9Xk0SESmIwJLBsfefRjJDiyD/FBo1fA7JOEol&#10;YwMRfRSe/2qHpDyl3IGIDaQ4pSxAVHbc9+l91M2wFXgfiUprO9/Lf+P3yepk3ks9F9cFKfle/jvf&#10;Zw7Gacv7bM3USPne5cwRzZHsD5lEjQyrdK4Zo8r86XH/+GZloZ/l7RzUTMZD5yzTrn4fg5Y07BbO&#10;opwFmE08JvuxWdNcXZ9OFWYHYN3cG32UOfaYI3KgOjYHTxLNYzjf3oGa93BXGR5p0ZTJ/N3OLbmw&#10;zVNfE6eL83DOKbXkqnQ4PgIp3880oU2TJ5296PriSKNqFXL1CVbRZCmo8kvz3/xGCrzjRizEEl/u&#10;JnXbv4qNakkXm011GzFUpZXbvlSbzjCfMS7PE9VmXxWUlzNxvQaU1EU0gJ+muqfrIsIDCU6UHAI4&#10;7B8mMy72Klo4muV5ukgSEzAiYtjU+HRlQzcMYNsxJSTpe4sUFCNeTaTIFQ4l8m/oIl2iGJ30WU21&#10;YQqqXPX8d64+jlmuC3iLGSvO9y7nVA2Iwo+UKtuDN7RQSFMO4AID6YtNkiX7f/IYCcpv7LzyC+JL&#10;OdGzSgqqXKhv71is87xzXtAK8OjbTHRuyeWlSktiUdSbs8MIiFnlPcqKEmGWNGl5SvORiMLwmG11&#10;PbJrzgQ+08ICJhrW2dQVZC6mhYWn+XagQdZj0DKpaeil+0grE0FaMIHHmNEyW50dj/mwOBQpRg7k&#10;2OIMaCrwPNQqc+DmadZH2VcTpQ3gJqQblzyCcN9cTd4H3TnsZbgIrrOtZv99lX9m/Qbv05k1VyLf&#10;61+Xq896p3mwZnENtU4UenbLP1LqicsY8/jtmfgGZ1U0BS2KiLVktydnhs9Px5FOG/8tqw9kh95E&#10;yRmLaerkzqv/NcbMQYhLkbT8drfV1AGS34sPQ/YHCGJ9mLpi52PFrtP26bz6X8mZGoC0gnVR0oYw&#10;RsVwNAVnlMwI0C3O5CUmiEkVztfxu1zv5InzHD2N6HWFi/T7p53QhdnkkveFa97k7nJk7AiZ08dp&#10;pzhSz2MrWpDVFAN/1UKmCAI+fS42qO9veNHbyOgpPK1QmOO3bF+6v78Ai0e93LC6yg68HhkuZsSQ&#10;oOKSkO3TOSNzzdgLW+sAuU8JVIeaBH3aDp1X/ytWDlRy1gIQT5IGbDtE8Pg0e6jYYNa2x2pCNlbk&#10;uDTwWktdcubkpsFH0lI33cdc4KjEokA97x9GJ7fkTKz3ERgfXb3nmYfJia/UB4VSCFiMOAszXpUG&#10;+cQMjPKYz3xkzIhoxgpeYs/3nChlIhP5e7kYur9ozhhzktq3z2//K9YZa3Q2K1grNbe9Am2pKF9i&#10;rXVzDs0IdewdwvDfiq1ve0HZg7lGKiTK78338t/8RmFTw2oCyKGGv8M2y/euR0b8II1cevMEsnKN&#10;DLs3HTDC/GpI1VZTd1SETiGTp95Rg2fn1f+K7+WGOuUrD30kpdvT9rriK7vKgJpha3XOsijzCDgA&#10;oakDO68ce/J8RRY+zhUsIfyXbY7298EprJXTV2zvd265Evje89s0ac0gIw5Pr6uTOKwpxwCfWoEp&#10;HXFWy7rH0Sc+MH86ZWD9NAouDesrOSVCifYbKzLF2OVMOiI1ypS+xRk3Jm2FtQXKY5UepSzkjJmc&#10;6+a74IxspauF7bvdZYHSkJeTY+ZwyBXuK9v/ynUm8J9+GNkEru/qm0OtU3MxLg4HlSLkbBNbnvu7&#10;8+p/Jed13dqleifUMjc1Ie9uE9IMmA+bnPnwB048NaCZ03l1sNQj7TwlOjuSs87DB/QFYfzsfUrA&#10;LGVkiRA+85RtwrkdvMuXIJ8pYRzyln8HFcdVuMPQqIav69RNX7T9JxN29wiuV1M6OE8mqcXtsF51&#10;RaTU0UHHpM2Bc5AtHUXBzzcss0vOuKxEAUL6md/t4CI6ko1A4cy5tnFmytOzPO6XydF2Xv2vpYmV&#10;jxy6hmK20dp3DYqljr5u4nx6TK478vtq/BSZv5O+2FaHxFEmiqDi/95pf6zexQVJyH2Sv3s5MnAl&#10;si3GyPjvIWlzZITXpgcBiATt05RGqfuT8QSCPSSu8+p/xZxigc56BxXY97Qj7elmIwl+mjOqqyvi&#10;jcpOxHfnh53m9JrzqpAkdJ60a8x46FPVXTzGyJjafz72OJfLRxgUBkgXURQB3tIYlCpXem6QIAJ5&#10;uRgz34CL4882nmCimOCsO0TbQpYSVx7zGduHoU4yJ7Aem2NedbeXP80hmNYo1hueW/8wxCCjnuvx&#10;iXPKeMgWaby8LUs8aTwfM5Xv5b/5PldLZsxKbX1m1iLfu5QjChJBP8VyyRjtk3bUgoeiFIp7hB+n&#10;mJEZn7HptSKnkV1zvqQtP821U6Eol6DcPHY5EwvKQdHfpadySfcTZAkrYimEwpmkVtgva1ObnJH+&#10;lEEqeDEKmqBwiyxHwq4QFmeO76ilVboMKyskos9v/yukA3CmUH+ha+RcbZzJYOaBeFahZPJWjwHa&#10;Azzisb+gtCwzC6AHg3YNCo99HmnnxwQ5s46fMbPpH7AWOT0TVcZ2YFt22QY8P9vPXT1erSQK9Wmd&#10;c3flLiRHgT0Q81y+N9/Lf+N99Siailr3Iqc+zPcuV7MeLCqz66hKpTSzERtnuU7HttgvsaIzlcay&#10;clOSL0eoUMUfxvjOppHujJtidjasat8gjmVdIuR7r4jOdGimpTflCFSqmkSPD7t4rIsT8qydj+9W&#10;E4wuwJn8UdbqRgdLu2euTmbHjLX8/moSpJ42+pyVObLSB4BiO8S4++VqzjR5ohSGBj+N7FqOVleb&#10;K3OTDuKqKhhzCp4NR7fGInBt8+4udghneVp3nVf/K+V+Xe0Fbcr9HLMgynNQci36mEuvmd/bm5ec&#10;qxVxte2LmXD1uBz1HLHxYd5sg4TO/jN8ddKuMRNKWLN9VlfI1jwcpjbzOHPKJxRVWhT7vS0kCIcE&#10;5l0+xhGZ+mJSm5y5pWHGR85jBl6yfvosBqRL13n5oIRV2+RCRyraMoNhmCJbnO04tVL0GQMzb2uq&#10;auOCFFMuqW2bqkKRts1d4aDOKyaINDBlD+hI5nqd8rqHvHMG05b4bzIOxAK6EcC9LFnWw8XeRGYe&#10;2M+cKGo7cKgK0tR7+wKy3tNRIhqtcpc6JaC01PF8UGPtPntgzCT4EnOrKntVHbaf5ixMk4s2TirX&#10;a49Ldb1uUxjejCfbLSmGHbnZVMBfplqnglxlEI0zOylVHK1n5Jvw2OJMMhbamC+y2hz49acBeXGi&#10;5GPdeLY9ZkcGepwcOi8/wpnaZvLZx0qRqg6cY+owbv3gaT5GgoYzvR5XSABhsgfsSFZWJYDBme/v&#10;7h3QnadTh1Gkr6hrmW0QVuCDghrlG7U33myTqVMn12PMxHN1JXT7aZrg55jZN9stDWR6gJbElAAH&#10;IDXmrzOwOUzi4PyCq9k6Z3BdWTpO7AHOfcxg0IQfGN8Npm2IgTdmwBJZm8oIuJH2+Oq5kORPs0qK&#10;BnMXMDEwEMGZ2Yv4mskZHG7aeQqcjkzZ4izUSCwGSyGAYV0MGmVOPaQ6k2GynDinPTasEWG5EIox&#10;U+SV1BVz7MV8L/9d7wPxyPfhkjso38t/831gGYmOILUeSR2+Kt+7slTAsWnuggsRrm4EsbrcT5kf&#10;wRG1Y/GA9KQbi5w8YmvjeYO0CBcYaMAWhmQj0rYjOFNnH07LWiI+PFeQseruhDGbfZT9r5wpIoap&#10;FfmMzTcHc8iUxIcRCVWstK0+qMFM9IBy1jlqcwbjkLVTMEa/dMECbTK9RabnDQqhcn6GSg3EPDuR&#10;jPcjnAEb5ULSBAiEe/9pjrWprqkH23b5U3J6iTchOiyjxh4z9mh2q+I/QJf1Xa7OUjkoXIFopzbX&#10;GQw3W3/IJxgKISN9zpz46Vnhn8ourtNJBdkEwlC6yIlWH6NxeJyc34Jz8jmDkgGRkOeI7mFps420&#10;89MhYcptbdYZwEihiYelgl58YJ3JeglZGLQTjZTTieDz08kZdT2C5euxcInx3QhEVBWeNNvVrlIz&#10;MRVpj6/WfV5tnRFtkCj5YWfwj+zyjJeR+pN+ddeZHCQNUHJQLGRXUiNJFJwxoKIwf46ZhcUDH9+9&#10;QBXemPFIASIFrZqwdhHCBtIMH1MiF3qbbdylGeVTjOQbuKLL2W5ey6Sdg+LeL0QwOedPr8c1yjep&#10;vTFjcS1YxMxMlZ+WSk3Op7yWukvNx3JDHthVKjPJdV6Rj8VZ1Ui5kOcQB1j/lUWfj80xo0lWLu8U&#10;HhGYf4rBxZSw29OceHSd6QSDNsjpPOXylMlLVUHl7Z7qI+Ay8ZbrsTdmlkl2UQjvSYTUH3MlGTMk&#10;NBcDUxqNm9T52OSMn7Om8+TbCoOYR78aMm56Wz3U8nRfjz3OaD+svfzq04blfyDsmY9Psk29M63J&#10;4vEMTJ44pz02rBEOIZUQBdVLbnXf0cP7+wq25kdM1x4u+V7+m7+vZlsZZSCYNv2hfC//zffBb01p&#10;nQie8vuX+ghTJtv0kcdXkqcdplK7UxzwzbtNRQdG9EJKy8SAnWbumrNc0Zz1M3YByMT02c7ANjJT&#10;K3QkDJevjoA2qW//2B8ogO6ZY9ASlsmn+qPOB1wpFc6nKGP/tOOAn6YYseqtIBwVtzSRtlEzPFQo&#10;mSaNUqwPhHEJrnCkjC/GLt8q4MmDygIfZz9HOVq6WFpvgOOkNaQjcfi21uriU0wlhNO19Z9BrcrN&#10;GWxR6X20ahOX2xEFpDS4a1IA4mfJ4ocR1h4OJ8rEkuXTHU38BhsX8R4f9ViEC2ACC5ikatvQphHz&#10;N/pkEgJg9ZqxQeQy7/YDPvzYaFFrecYs5HGqclUyr0lGw/W1ZRfMT54L5K0tq5Nb5AxdxpxUKCJE&#10;ajfqOG/nkSpY0IgBWWyRkqyWZjsc+r7IKllZkMapigiHb2aswm1ppz6KK6akY8XmMUu7TtBVlpgo&#10;Y8QqDRnbJJdB5TYkvuIxAZ9ZR9a1Yv8rdLqc2FwlIh8Re1g/zSJOKwL3bovZ4v0p038sBVMXwDNr&#10;svHR8SJyUGftTF3SysHMQPT8MCKtT1PkDyzetZ7cTzDM8oxJgby5xXfpRuWJCKoIyfzdyzlVYGha&#10;svLi2mblWOdHc7nOByJH8qxIWBBcc06lfyPydQG71FlkP86T2uOsKB25giEJE/M8l4uohIJh33yM&#10;eE9E0IQdm5zFbU4nk90ONvbkkQgNzpruqjn1WLGp7bHJWY7btJ+OAVZ9cRjo8/GJM1+qOM2/i7Pa&#10;pkxrlHxH17wApYmBzSk5PyYDP7PRmh4/WkRAhjzg/OrTT6Oa1Lz+W+sMqoh7WPPxYxJGpi77Gl3Z&#10;kdwCCVJ//+kpgJQHzgrdZYV661xugIDzaSGJ1k38FeDjmM7FuT0m1+kbkiTMCF7PbYOkdtlW3+Sl&#10;SU4fBn5VVVixGI/Ndsuua3d2zih7zL74aR4OC2qOWfUIS8/qQLMNLPWXVJ/C8dVYWz3gqIIddVEa&#10;j6dDsDiDUZ0f9mC9CYkUIqv50woLNlUhlzHzWisctDiDYJ1BBrnAD6wzh+gscKMPyH7MCmKZFs/F&#10;IQ0+D6snvnuaB55sU6q+cC2gOntgWb3JVLo/Zhtx7PkOEgBYhbnpONVGNNPkzIZGGcdP7+4Kn/JM&#10;QIHxmKcbyEjwlqk9Z+juxDnP6bB2gAzJYj9+FBs67k2BKt/Lf/N98olpowgUMsJ05f33f/nXn9//&#10;5w//7399KoWScjdy1y5nagpKCysCYd22Fk3ZCDbkwNnUD2hnFoMGyUl7DmiqiDbNNR3YfVPT6nF6&#10;Y8uBPM3p9ZjZistETUlYYwZsnFMi1bLLEcpp2c4phSZnusxM8ODJ26ZxHz+dIno2cMGxz9rRFQTw&#10;OCtuNrGF0/qdY27QqIvHuiosF+NRfcH9eOlzX6midV9MKbpbH8YZNm3nqULNMaPMV7iGde7mlMR9&#10;LuS5ApKMfPZlpmRPqtw/F1TWM40aTvMRE5+Dong3L/Pip08HVjuk52NvzO38n7SLMwOZG/bqcbFb&#10;5mOTMzmZ9LCX1TI5U/2/Ko7OhkkD9M7HHmctTrrgywtZnFEVU3inwb4e44XOePz0BjzOasC4bFtF&#10;3topzG5eKu7MWcnRud0f5Yzlsfy2M2cZ2qmYZWy1cAeeRPVD8rE5ZjkDqQvOsk1ihDb7odbPu6pF&#10;1KerbHLW0ZrqkejVtp/B+pDfTM65Yec6k7VeNs+3ZXs7VaEi2pw/Snbv0CF8b76X/8Yp/Jxgy1yX&#10;aRGW9y9PJAJDWqJhQEice70GqIuZxD30xfZYo8mBS8yOx+ac1uWatHPSjr5gOeVTROfjw0mfnGVU&#10;XerIbY7I3y6kOl7YqdPI/j5WxjyQpwF/N6fceUvvuZxTkbW9CeSDdFg+TrN/jQzZnNmbB+VUGflp&#10;Ds7Tcv20/ITcm+cidUXr5qmljf2AbX4ENuZPZ3Rtctb+mVv3bH5QQFCaEWRkz5MjIH3o0ZjO2alg&#10;cSaEPJXs2aaiFSFxw6ROi8zkfDRwClrCnj2+QDh5YuHkY/YqQqHJU6McF/v4Z3y5Tp1QKj/cxIvu&#10;ldMwplGjoPEl3KJQb64D50d0hbeGS2qOC17GaKlL3pMF9BNJPaL2Fn20XG6ChxS0s0GIx1ZQrEl6&#10;SiXgU8/xzGRBLj5IDrnkw5HhzQei3ASap0qnVVB0eJ4/LDhr/vAJq8Gsrg44j6FA1GQ4I8kLQJJs&#10;KfYF8xvjUWi3rS0VyFPtCGI1nlqTjHe7wCXsoYEqmGwJ3My0F3I+kHfzKRC+tCUoG2SyLjXx1emD&#10;1zgD46pi61FHQIQzJSqodxcpdRdO1QwuQfBN5Nwb7SXpHA9ykjbd+uH1lFxJrLwwJIzcZoveS0V1&#10;MR6O7NxeF3NBpi7l4tFJxoVIn5OTZwNLIVHqlDO2yMRKzdGS98jzBOxiyIU3yUxOOtmr2dT8YRqf&#10;p+Fw7lTFBqKLZX4UEaYHJhnNlEagbrPtiCKGM/2yq0lm38b2UhrjgYSnMneph+ioFm1J5mg5V/Lc&#10;lbsxxjOf1l2geJp/7L4ia5lePUgp9SAoyv4VOnnuzPNTdvzcQPg9Ix1qrS0O/QRqK8je09Xc/5FX&#10;QqrpqtAD9aOQ88mWHTHygx5bujKmhUsB3way5ICZkC2iKKp5LWzVIiBjVMAd1HnG3bcCx+UG4roC&#10;YaTqDwMkTVml4SXomfaUKzJSYyvCMhbIGq3avKZlskhTaMg4Zy/j0ktzPRWsfGwgnF91TvFHixEZ&#10;563QUd2xJPibvZ1hS6C3BTYAZ81mg4oqP5AyIVxNRUB8MfnEgV9c4ymTzDE/crfzqYCTocPksDwg&#10;yUJ7ztXjlO/BbMoVuIAwPopMa4eovBQANtlyaDwQ1qXCZdpDumGxZ+OonFNV4qGTZSv3tAGpfsHI&#10;x9PHMOOy+FKd8+lIRpVVYBczfi6vpKfXuVBtokHoeRd+vSXJutEqEWX0JFVtatlADGY1+kVR9hC2&#10;LuPNg49CC47mS0nuftsLEMBZME93QX33EP98Lf8drjOH8ezCKxzWVEn52pXtIi2fpzmZRdazDgqz&#10;c4LAyMCDh2lPmek8Lbh8cLn2nVH/K76V0zxtMfAQuvGuzKUuYMxMA0d99JbMfaKLONMvfYrn/sA+&#10;IYPxJg1eglbRpHH+MLDStLOZia3jZfso9tiQq5Pk5GTHOKn+yc0F/o546e8vIYUGmXCloSSaaXv9&#10;ci5148xI24BW59hqJdg6YSL/C38+u20W3TAYGXECNZw813J5xVbXIkZ6F7g5eMLGVhckRjpSaHP+&#10;f11gNJ1KwbT5ZU1iS8Q4O6M+l1xAlx2RO1G+1onHAuD9ZEsjoOk4Fn34NJoIlcuJp3s72ldKvIfe&#10;5Cxhb11/5SVbDszQblSRMDlNvjn+sy8V5Rio384WwQzbjzgISeEH2B41tWNeBV7rZ7zOhTgTgaUA&#10;r+9zgRiFRUMtFOfJ8ckn+b4cLVs4Dhi1GCAUV6dRYhcVAerIxV/9KbibcVArLBpARost0j6vjlAr&#10;8e7Q0Yo4ceDqHsgiVLZU96zRzk+22OLIZ0REpX7KqBbdRcVS4kE5myhz7WzV7jRFStDqB9ZWGnOS&#10;KuvY2BIeykkm/LW1ymGasnnK74lUbqTYOhjTYXcjodiOv98fiyKoV9HVCWuEjMCuu7ZfRxQjloIw&#10;4kv8fr8D3fwYfhgihpz8/llIbY3MtkPBUBAHzFaTxfLmR1yJMSogm/OxxNSeNI3GoOZ0ULiDsqjz&#10;j4hlNaquWmAfBsPOKNmPGeY2dC6kG1/JN4JI2L5yfx0/cEDEJUU0wNhe77yCB2Z9eBukR48L54q0&#10;6q7jsM4VcyQ21gaF9sx9DRQBuI8zKAyhCL/qmlJste0rt0Hx+rOBDOB1TudDrO9WqhJhSnRDGp2+&#10;fpLEVjfUdFpGqIA4qgyzy0FdziUKNMwHat+EueuzRT/mYUjT84eZ254CgAyJVLvd4RlYCgc3Qori&#10;EGaQOHHhQFot5KKyApsTl7h5U0fK6AQKkB5haBBfqwNGyAbg/DDj6VqdbFGOlvnfXCjwQrrPYXwy&#10;RtoDZ1hbPYLE+9qy2jmNnDXdcEREE6Ly8NoSP4/6iEI6J1l92HNtp9CspyxQmDOPihT3/XEgHhNF&#10;UHSXZHyziPqzOZjGtracpIGKoQSd3ru50bro9r+GUuBGyDTdAOzTMqzKMSnC1LRE9zf/iQUJ3BP5&#10;n7ym05Ji7Jhw2rimgP63jSdGWtqDgA63xCTd/MLvApHITPsi/IaxxbpwOm21GWzglCSiWRtKhfAw&#10;83ksC05QgGescepW1VjQRZmSwh2TKUYXD5nP/NoHeR6zEl/LmJuYqJla/izyNcRkfhBv59c+dms3&#10;Bleaixy1REyqDOla2pw+XusfVB+y2x9QwIWSlnWCjJezrHwQ17Js3Tcw9gJnKI0YVwp467nmFhde&#10;qJTCk/8h9ydV/VuYFj2RWxuUimrNhw3Sd2Q/DunKmRaB7pme9mG+lf+OfUwXZRoAHuuuOOJQ/Ywq&#10;3+qckiax2+SEuVarOWbIJ+7j8YO4bNsFIkWysX/UHfd+PNpYIV+YSHHTWfnC/NLxbe1toZmCQ751&#10;OZ61U+V89GYcZb+pwK4fyWV9cMPkr12N55LnkiZZgt3NKnKIZav+fkVgMEfgMyaYTo3fkIkrnhwO&#10;qXmpOSBG2X5W97XEz6LQ0TGFJyGvtDxYDVXtXo0z53isBHZpGkkch6Bhgybfyn/z7cwjUslBem9/&#10;+2o8KitPyZhflWoJD+ZZjoe93E95nJkI08h1FkL9ajxXPDHqU+XLK+2+GdZRBkp0ne3GszykJ8Uj&#10;PFmaWHE1PhiRvzlOFjUmge2uwp6ybmjVDE7Y+qPQ0J+Bld/W7XJWFh/6xuI7fuMj8Ho589vD9fmk&#10;aB4pv9IFQ/NQ4lqM5kyVleD+wa32qj58zXqmm9lH1v8aUsrOm2c6mqKHC8rEkefD3a3j5MjIkxk3&#10;DactZrVz6X8Nnuq+Fgu8KHP1f/8huzYtzsd4chKkjiEmIG1fhKo+RKFvnbQLJdeGP3Ay15/VPDcx&#10;kQUQkwD4YqtnLJSow+gXYZ3MKLo0Msgs8X/qOAtPgtpbupgdPK0B9sizPGf6CnYdJxsnfHXtxhGz&#10;++ZJxj7K1Vsbu7zdOYWsEKudmoLhNCWODzgfTgU0Bak85EK1cTZ4c7goCUnuV42uaTofrWWEzC65&#10;EX9PrLnBsVQVZpHPsifWUTLHuXYTGZhwdb1xrh3M7lYHiMqTfZCnDVt9RCwmT+K3sQ8JYxPNtcdZ&#10;VIqqOrvxQbwuqjzUYG1rt0V8OE9fLtfjdy55dvlE/+apyN2lNP4Lmnwr/40TG9s0RkVpplxQ5uNG&#10;PuUfhHzSZlfVA2UOy4n9FOBAj6SXcxcIXaQnrXXjzMkDUs24xk6dS3OoqGFM0b5pC8QWWUEZfMPq&#10;udyHRT6fszRtnEV14I0S9KyTUDYpZlZETKxxVkowT1u+YOlPonR7DqM8nHaUx7NQngxVTKB0786m&#10;UtW8OJdYl0N6+mz2v0LHFZ3NVtvGuXgysYGFmou9vpY6TmoL/l08Tx4cwhgZN9IW+IXHzyZPolgZ&#10;CuHOxmgl6c3tGifH4VakX36WQLmgSWUj1YfTXbd4VkrFL5rc1oeKtrRxFulTH7SJ0e4r2P86nVmL&#10;Mqev7JWLh2uXrYfWODlrUiPjpmwZlqJ0zxGzooeI06kzpSu3xec4R36LK3MO/GLWp6YVdnOGw/ts&#10;9r9CRzPOMJvOgd3iDoJoF6CoyFCJk6Avlh/dufS/Bs/Vo1QekG7kKj+r/Fyck+QfVAJWHjKyPLNU&#10;zkd2/2pu+ylEADPuxsOSw8jNcy7fyn/Ht+GjB2bg+u2r8RBpTDVGQA+QV/1k8F15kyQuNQDQtilI&#10;m2crDWJkPPZPfkXc8nRHp4QhndsCHzlL79iVwhS3j1L2YiZEycnnpPTh9b/GBNE0PPE4Qr5sGBRi&#10;41ktA1sBJhvbEmp+jW03YsLWfiT7n/6GoLA9EohJnykk4r87oHpFdrmPl7jcpcxcDZXzKnPkwgf2&#10;CEwJNXNZ+o4dR+/k9M4POo2zSx43VsYdt0gB2fz0OfOt/HcsA5Kcfjum+ILF5FtX4ymxNS7Livvq&#10;U2AUDM59RzitL1yJYqko/gGdVlQIqJGtp7Dc+TD2gK5jdlRhKQoPk0NAj6u9fjXOYvZSjSnwRVEh&#10;RXcDUtsiZ8UHP3BHvu4uriA9bJW7LzzrQ1zRzZ5bNuTKcZ1k5Wqc5ejjfA+vIdez2FaA5HRRXvmg&#10;4g/TrmKlTzuX/lds/2WtgHSPOzuSJ1nPjBByIqkYu/IkGpNRCr78gX2IUskz6pwswufKXyVMPqzE&#10;/B5cy4z/SEX4q/l3qLbwXJCXrQ/R3wl5FwFxzOjOsnwrFcrLg+9z2f9KxZp3M+ACYpj2c+JIfmwh&#10;3RxmMbtQHbpyhWm3JEhWY8wQ8RSkoi3YYTUOnkjmCM9OnryflI95yQp8pa97coTZrfmzZ4+1WJCU&#10;sqgLmDvOslOwN3ZYyzIS0U9b/rOECnCvQ6StucXST4VKOw+dXmUz4PIx2cfcsnGpH6sPqz+qXna+&#10;5ls+PcXz2z212FWxiwjeSLzL5ywtTdT5kWN5GYEYPoq2lh/FgUpEAVEU5Qfrw/k1z5QdHMm707zm&#10;aTZ2iL4yNp5a7VHxyQ9Ck2/lv/H2kYvVFNPlRLcB9ZevtmAdzdEUpHwwSBiwMMfPgSbvt96vhAto&#10;2riG4DSWK4YcbBG0JBG2mYYr7Qe2EfOuzt46rN8iSQOMaTFcZsNbglvj9qHc0mypsCdpybMZAPhy&#10;kUhRJcQD8XCVSQ49QeQoHOpkuEwoDijkro5w2XvgvOi1E6vXJ7EvOFGUMNcELLzJJhWzXKVJM7qQ&#10;P9kZhYZexjqxL5pu1Q8udjEKhm/uD6c1jnp+M5FinUv/K0+FCQcCY/acG9GKTB6gnWFn4jbR56M/&#10;xBTPh6Rgj+m1hET2dTg0FES83jA5PAqAp64R2HgCm47SEUIDcUGgxxPhCBeW4Gjcx5iConsuYigY&#10;rnsXVhK64RrQFFn3LY6N3mez/xVzCyIwKqvYQydEKT87po/O8xusgyy4qlekDUj3KI3o8iRImDBW&#10;Dty4BT3HiTlKKmr8LDprmEjzIRZdQCXRN5Eks+aWUyvLfdBqarNUZEi3UMS2oVIpdMnkSUgixwnq&#10;6wHvVMCC8MnopsfyNZ4LuUxkHg+4PdT/FJNALHzsMm+cyFBYZjSZxPhrP8vMRuxabSS7NYOU52Xo&#10;gN8C1uHxXNhvEE1ESRpP1G1YoIRlthIDOqqlviLp/shNLQWkjjBhsTSe8njGKYn1Gej+uZ7C04+5&#10;JcL0SCHocczEzxJ675eOggInSn3IrVyCzZrBKwibTvDaB2JTwF/R6eNnEaKRbcihAHKmajIeklto&#10;kwDyC+B2PEQZHw9P65m6fmgDGCT2Vn2wqaQZezrfyn/jbfViHRYcPejipgE45FtX+kaJ+dBxXLcR&#10;mII5HrypnCZ9fbOWKONCWMZ4KCB4IPcGBo/IRVCyl9ueoBk9Nf3HQ8ENuk3IhVP0zIqHoFqOD7qb&#10;Q4H/h3wpXjjjBDkr+W/MIZj4ULGoXzAd24xfziGOXGikQzc1vYKtkbF0ep5ETV1OsFLjUWlBwp+Y&#10;TXDrXPpf4zvVhD4MT0AEus6+6E9WMjNWYBrjoozJEymNgwsbI7Jzpzm85Hnc/TRmn/h9vwFeGOZQ&#10;dJyxUcQ3eQphHWtA1GTOaufS/4pxrpo3lPfmJdVKO2Sl+/ZIbkYbCZwLou+eh3TAmV3ZXlOj0+ST&#10;ikpskWMS0NDblQeKQ0UwGCctTu/T3HaJ4/gjpDx+kFW9kc9Wo0mxdI4qf/NqDknIKWUsy4CoD40t&#10;qqwAWdA+Oh4K7tyEl6h4FnVACL7dnkO0lVTC8bMcbd301LbOuItuMG/CS7u9vK1U9cUW2k41IKEX&#10;dBHH9E5zVvLfIVNK06YX+IaqRGcOkR9E4RgPeD52bZ1D7nDBAYmHjK2Ph1rCKIGkou8R1CdZiOy5&#10;pWO5yyFFE7jhgyfLNGoicr9hZQORHA/RDt+wkbZZoRpxJmyItv7+WaOYdi6h0PXOHHIgK5kgmWDW&#10;da1W0VlHA+/xkJhAt83eskUionYYF5dS2EdDUZ8urxYv2qjMwzZfyn+HQHCfmHJFehmExLz/Nl+6&#10;2lMYDToRB43uYK9j4SGIz9B37L2WLyK2wDk7LBNiMF5tCctBP5HBTT1iYwbyC/PfMRx6ARAXiDNU&#10;inp7+3o86v0xNiwD65giDl1OsfHwNYNtY+VITaw+tc3+CQYemRDLGBPtQNuGYgujE8eK5I+mbMMM&#10;bzWWdqUk+qD6XzEtzJuO2EMmthugFACUf3z9jDMgzXSmJmazs9hWQFn8OA2JzKSZki/lv/FdKMPZ&#10;cWFhJ/KlzidJSEyk2RaTPueHwies/mMoxJi6YH4PfCVMr1zI0/F0zVDRwvGjmPfbj1LSn5oDCE7b&#10;1oBoIQw9hSxas3fc7hmhSPTcLr85MzkXhLszYowcpQTmW9fD+d1PZocF+IblaMocrxvrdQjmKyy2&#10;S1m45kgnoVCYJ4nm2GcvjN3NgdS2F051KdVNSeos+l85LWfCJSLrGav5LX7fiGV//PTlwzClfnv3&#10;9acj2qn/+O9fvkaE/8vX//rh0y/qFfvl08eff/jHnz9+PP54/9OHXz78w8fPT/7t3cc/fffu/fsP&#10;v3598Z0effzLL//j0w/jf6fB8ACGIJhfkuT45fZrH3998lfCqIft8v7db3/67seP774eP/brJ3Ec&#10;R8vnL1//y7svP41fPujHYH/5+euHz2MQH3/lx//625c/fvntnz7/p/+o//rXTz/833/6/OTz14//&#10;8IkvRZO++/X9T58+/+m7918/6weO9//65bfxOv/x5G+/fPz1yx8h/tN3P339+tsf//CH49vfffn7&#10;X35+//nTl08/fv37959++cOnH3/8+f2HP/z10+cf/oDN8PT4r98+f3r/4cuXn3/98z//9O63D4xC&#10;X/H+f/4bH/HzD5yWbLxf3/3y4U/f/ePnDx9+/PT5lz8+Od58MoQl3v5nBsDH6a8xlnd//NuPn395&#10;8vnTV5242LSHGfjjx59/+2/8D9890X/9b/2X1oAve/I3Tsujx/jQhDjjz2QJH3P54W9fn7znBYIL&#10;eK/fPXnPaYkjF/XFLJZ46Yfe/2UJwLt/QywO8j//cAjIuz/++YcYy/tPv/76hXX4F+b3x18+vvvT&#10;d//hD08UAcZcfPLXJ5ii9LWKs+ZE9H8qEalusMkvn/wEkfLeoZ5ORP+iMS9OHD/Pnt5zqkRAavEO&#10;Xt9zQns1TgzlnlMlEicOhntOLMXipNrMV8bsVSJwbGoseM8JoSicntLl9s39mCoRCUPaWhizh7wv&#10;Turf9tJYp0qk1CQ2/v2YMJILJ2TvrTF7lcgeE/q9cCL4+dTgVIlYJ/LFxpg4bRcnVyIqkS0R2L+L&#10;E/1O8fzvJaIS4UMQJ3t2v06CI1ZW3KduiESjghfxOodX3fEESxS4vR8W6bf1heJFeMAYV93z3PVJ&#10;5abBqhIdrQKRpXvlVzc9pdOAMwxWlUg4ZOqtDFZ11+OKYG0brCoRrKgYfWuwqtse34qYtjOsSsUW&#10;RisZqpa76dYSY7KTgXF4VSpbMT2rWx9eiscbc1ip4EUbvO+NOaybn+YXJPid9apU/hzW7U9uSa0f&#10;jXFVKo2Lyuj7cSlhuJQGBhClE/e8GhUlYmhd43B8Xrc/iVdMJ0NpNCoyf7QPemOMq+5/YcdxiY1x&#10;VSrx4lg1eFUFQCCABXN4VSp4YZ85vKoGIAzPEf7cGFelIk/Hejm8qgZgCvlCRzYqFbx0L6gxh1UD&#10;YKCCaTBkXvXQU3qVkiSmZ/CqGkDXPtDzz5jDSgUvXaVq8KoaQBdUEBo3eFUqn1fVAHQUQbE561Wp&#10;4IWeN/aXIiRz5jn8KQwwZL5RKYtPX437OVS+sPAidPO9YVU3KvEiPm3wqhpAN2ETXr9fL0Ve5xeO&#10;vezwqhoAXkT0HF6VypYNBe7mFxJdRTYMmW9UPq+qAbg5B5CLIYcKns4vxG/SxT7GelUNAC9CTw6v&#10;SoU3LMff4FU1AOtFCNaZw0oFL/SGoaOEQ5+zwf7CeXd4VSqfV9UAOF0YDs4cVipFFMDQ3c8hubsy&#10;Lsrs8W3u91ejghdhCWMOv296A3NDhvlt1KRRCUdKwaIxrqoBgHKAQ3d4VSp4cT44c1g1AHYUoAeH&#10;V6Wy97ISREsOSaKBIzTmsFKhDzFujL2s3ErhRfoMC/Z+vSqV2hXQLshYr6oBSEY9Jd9k8KpU4kWD&#10;dINX1QAYvbToMFhVIuwhMuWOaFQFQNqa7loGq0qEW37Yebe+srrLzNUaNzYYrCqRIhtYX/cTKLDL&#10;ZEXtCQnxe1aNiAgA6TlDBlXLs1iZwYZGZAcblOqYrEhvsLkMVdioQJFQ1WWYUIKWFV4qAHtrTGGl&#10;gpc6bBmrVTc/xRQIlLG11B9yfqEaCIBXMHjVzc/xTxWgM4eVSgVt1MQYvOrmx4Qiv2/sY2EM6rg4&#10;GAyVoXqcSaWaQKIAxnpVKq0XqG9jXHX7g5nCjTLMayUs5xdKDmlcaPCq+59T8ikV/8a4KtVzwFrE&#10;AO55Kb0/v5AEIXADg1ejghcHniGHr6raIISKL2+sV6NiDglSGLIhRGEZF73HnSRDo2JcgHWdcVUN&#10;oIIlymTv10vQjfmF8AI9ariU4KoWFYVLhMoNvdGoCIliDRl7WViF+YXgJUnJGwdlo5KOQiMaclg1&#10;AEW9ILKNKaxEMpNBBhmsqgIA4KT8zq0BJbzRnAtbGwqPPKncM7kR2WcyRTSLFeh7QuzGqCrRsDQM&#10;uRAycY4K+wlo8T2rRnTYTxyut/aToHKLFRjOV8bJ1YgOq/CVw6pqDF3V5/gmoDrW9x0BOY7W+1HV&#10;rU/1CqX/xgRWIlgRgnLWquoLnDT51bfCDiK3juq4Y9kYVVUXQPEVqr1nVYnQTCDOnFHVjY/Xr6zL&#10;PatKxL6Cl8Oqbnw6OlihZCF7ptjaNoYqQybVccmXI+yVSEeWfOp7CawbHzQ03QyMCaxEVCMJAH7P&#10;SoiuNSpTszciW7O/qdriQIkatkwjov2lasaNUdWNr/uVnCMfTNmaCkalJhIGq7rxqZjDYL1fK1UD&#10;zFmHFda7w6pufODJXMZjsKpETKDqKY1R1Y1vr1Ul8teqbnzFqhy0zptK9Jy4M3Vxxqjqxlc7CSeo&#10;q1LqtVYq9HCCM6pFmVRgCDnzjbWqROQ+iIoZBq7KChYrpNYJwTciFamDv7mfQNW/LFYH+P9+VI0I&#10;6KayVQarqi1csXhbiWyxUD38HBU1nvjFxqgqEaWMlN4aZozQwo3V21cGq0oEKzlZxgTWjU+wmVoN&#10;g1UlAo1OYwbjEFH1WBkVCQJnAisRrAiVOhLYNj7Xdgg+cmtcqH5+fiAVRC/hZ8xg2/nkFN46HrEA&#10;7Y0XtUQGr7b16SaidM79uBrVUfLlSEZVGOQUlO03eFUq5k/FB/fjIi5dpkMXpVG2fM+sk9G3hgJ4&#10;YxZBBjVuhCSdOGsnY/8fcJVbM023Ma6lfvaGQBAb83bROhnciM9YY6tqgJbealjpcKtklC3R3cha&#10;t6oJ1PAMr9DhVsk4wqift8ZWlQF9xanhsLhVMiwOGkkZRwt4pLpuKlF3DOxOphpTAXIMKakKgTpD&#10;iqitdatkcGNshuugW2yKTHIoWeHkTmYbvxR4NW7AmS1MWSODGzdDODPZgJ6U2RFdc6SkkeGE4UQ4&#10;O6BBPRFk+tY5u7uR4V0S93J2gEqW5rGhRvaCUN/rkkY2Il/WTFalQC8mym8sbpWMeACJSmsmq1JQ&#10;pTJdA52xVTLUDzNizWRVCnAju2TY3iS8ywLADfCGNbamS1R59b1h0gGxa9wAflqaq+NFsfRJuDsz&#10;2XQJjo8c4nvNpWLuJZMKuL9ycMuNjJkkrGXNZNMllE9RR+CMrZL5UtLwn0dA1nHcj67Bc0r8HdAQ&#10;oOxuQmmG7/6skfm7W+0h5keiuV5b2ebjwopJ5msu9d+YZGhlyj0dmWxkvlZWfezipgJMJ4XJNWKF&#10;zD9xVDNfuKn0wRpbJfNP04YFVSNAergYO6CREfmjnMvILapvQR0b4QYncNDJ4EZEztEl6vRTZ5KO&#10;FdYOqGTMJH37HCtIFwkWbrpT0Vq3SobNRbDMGVvDhGLhkbNy9GQjEzeqYA2t3FChIF1JGjh6spHB&#10;DYSyM5MNF4pg0UTMmclGhmWOj2Nxa7qEu/3ocmnsAFUqzuXG61CRuzOTVSnokiQ6IjrcKpmaXNC8&#10;0eFWlQLeoi7udLhVMiJ1eMLW2KqBoZsdKLh1uFUyfFOkxDm71WhjLgBePkvgWEGNDC+fslRrbFUp&#10;0JUBy9CSkkpGdPANNzw761aVgm4LAOLozGQlI15CaY8zto4TpamKlRPUnVhrAfhCcgoWtxovAaJj&#10;YXSedXwpHR68DaAmoFNISFDRWMeYx0ZF3SuN/ozYHRXGjZlue3OYVSoxQ5cbItIgplSZkDN2HNNO&#10;hvwTjHO4NY0AN6tw4WjhN6efi5xpwOKoLV0LtMh8bo0MblbqGHetciMMSDtZZ90aGdzeWi6Hures&#10;sR09Wxwl2cn8mWwaQQVdVkChoVQp56KUzjETOnhUN9e9dLZbJ2MLEGg0ZLLjR4EwWVgQddYrC6B2&#10;kdYO6AhS+krSMNOQkk5GYRx2iTO2qhRoPWLVTBytEItsqeGFs90aiJSQE70OnJE1k0R3uAOou3fw&#10;1etlfqN68ThgK5zlQkWBMbcOWtPYNAJ1fxYO/1lHn2Lakat0htY0AtyYEmciO5lWzeLWFYlua7K4&#10;dTJVQjrWFvcJrmVjsTFdLW6djLbPTqkh0YrGjY5eVvy6k9ETDMfUWLcOKCU0aUFD6ZhbPxJu/D+H&#10;WzVJ/JnsSFSV5Tj9LmhHWj8SmfSkZCd7ysXYztiaTrD3W0ej2vutAUs5a+h+Zmy3RkXjBjoCO2ar&#10;erNOvQXwVRNyHytvVDBTV3BnHqtKgBl2q8OsUokZEV6HWdUINNICoeswq1SU59LJzdFaDZVKg1Gr&#10;1Qu/XSb/OXYFmSljZA1iSlUqDfuMkTUqmNF51zlrGsgUu1rgjHsBaVRqI0K4wxlZVSJAaehm6TCr&#10;VMJIUkngMKs6hNwePpvDrFIBlqIhoSMgDWpKgMqqnkdlVAFRWx8HTMwMFLLviY5QnG6sWaXCqzmg&#10;1feWz+umQd4yjdaaVSq5hypOM5hVXfC96uetNatUmMZMiSUgVReQNpaXZ0xjpZJzSD7MGVnVBdT4&#10;WOjHZ/SmXerb90Qb7BRh5P8aI2tUTONzGUv3a9aAp/aaNSp/zRr0FMQEFXHOyJoGsaWxgU+J5nop&#10;+0YlvBupTmcaqy5gTxMacUZWqYidqY+/w6zqArpicq+Zw6xSwYzYgWMWNAiqWqhbyIdGBTNikNY0&#10;Vl1AF1uiuc7IKtUDa1Z1AeVIhPwdZpUKYAbxTmsaqy74njV76Rg8Hb76nDuurQ5IDYqKAPONxsga&#10;FccZVbiO1m9gVCqmMCgcZt2RcQ/PhmGl1QIoVodZ1yB0RHfKE4jvF/1NHJ1G/w6zSvWclARQW2NT&#10;0+dxHRZKEVgapFERo8DgsZhVXUCXQNxPZ2SVCuuKTLolINWaoJsJdpLDrFLRph7f09GNDZYKdo3P&#10;dJg1DUL+9akDEydJUtYMZDmZbIdZpXpOahkRcQSkaRB7GiuVPY2UGZSRvVB5nTGNncoWkKPb/HRz&#10;x5UZ99PYqWzRP3ohL2bHnSAOs6ZB6AFt1a4S+q7TaLq5ncp2c/F2CjMAHFQbW4tWyRDpp4BU7sXx&#10;aFI951HcrHhBJxM3q6CfzFsbG2oVe+LW3N/I6AJg5YJ0NdvSxWT13ZmsZAQrj5L5WxOcnqGVG461&#10;ZRZ3MvLsBLUNBUnWrnHjyhQHNtjJKJfg4HW4dUwqjeRBWBvr1sjIfNOB0DAfueymjY325o4t0sn8&#10;HdAxqaA2adzsjK2pEq45A9tl7Dfd+rb2G3dKvH5hcWtkYDi4StvhVpUCqTganhnuNYGr+pHA/6w8&#10;FxZjJcPMtQKdG5k2N/7k/X7rmFRanqi/wr0u6WRY/erlZHCrSgHEApcIWtwama7cdkD4HIN1Jrlm&#10;g9o6Z2yVjB3A1FpS0nUJCRqnDAXlXT6Snc2VUkY6CHuikIHZocjTGVsjY7chpEZghNcaN+5JA9dy&#10;LyWNjPlg51jcmlLgxKE/nsOtknHiYCw4MtkxqXR3RlM63Kouwdc43PP7HdAxqYR/0UIOt6pLnuGy&#10;WUFITrO6btzjxeAcbpUMKfHS2MRGGzea6zrp106GLUMpobUDmlLQdd/eulUyru3THdaG5mpQVnwi&#10;bqVyTpxGprHRU8bhVpWCnCIrhMbRVBYAj53LbB1uGyYVSXaaUXITXeN2gCKNsW2YVJo2Wu5UI+M6&#10;VGbSkZKOSYWIjWrsgEbGfuOecItbVQrUJZi6pEFZfV3S25xSUcV9j87Ymi6hEhT71Vm3qhTwcShw&#10;t7hVMqqpuL3L4tZ1CdX+li55UcngRrrAWreqFNjdXD5jja2SjcvjrP1WDQxVQQDCdNatkqG2KOs0&#10;cIq4JmWbggHXlakOt0omRADKy5CSDZOqU9jZb42Ms5sb3hw/oINSCdF6MtnI2N0g1R0p6ahUcXNC&#10;ybjMZQHgRvLF2QENzIr0w81Zt0amgCvgNWfdqlJQ2sDKMSNOdWzcI8mNMw63qhSEXEaYDZnsnVaP&#10;61ctmaxKgUOSnKrFrZE9BZbkFD6yn8uUIP0vrCsXdjJ1ULLWrSoFzhtuDzcSpBR6tY8E32J5VB2W&#10;+oybmZwsAEVsnRt9ipx167BUEOhPnTJLrNXOjTPAKI2irq+RqYLR2W8bGYaJkyPFNmjcKA10WuBs&#10;ZLjBVrdxbv2p3Lj2Xa7Rvf/WyTDw6FBh7O4GZ+UbUbBOfLKToVrUz/veo+rIVPDVch+MsTUVBOKW&#10;viIOt64U2Dcoc4NbI6N6AiXkcGu6hK7DytUZ3BrZc8r1LOu19UbFNVIHTIdb0yVHXtba3VUpcAM5&#10;YChrJiuZXfQCuqLsALi98C6MaWQKWKmK/V4mGzIVB1p3xhoz2cg4hF9QDOpwq7oEblwpZODHEcIy&#10;JTryPY+qIVN1J7MXMWxkgCAIfFljawYGqENNyf0O6IDWF4BQrMhTg6ZihtI42lq3pkvU7saB9bEv&#10;ywLgrLy1ClY7GeY9AWnHUmj9UtVIg7SdM5NNl3CHI4BARyarUnhGSEdHh7FulQy/SIUvDreqFIgq&#10;U45ucatkHDheuxU62td1o4KUNK0xtkYGN/p9OD5OA6hiFJJcdHZAI8Ndp4TU4laVwuH2OSBJUhRl&#10;SpQkVJ+iez35utolQARpAeSsWyPDLKF1kzW2rksofrdO0w5tPXrZOTugQVtB4mPhW2PruuQ1WsEa&#10;W9clb14Jy3m/3xokVvkRL9fRuqkS2Cce7eiSRoZLS82wY3O1LqycOGhzx1JoZJw4b9840BKaZRZR&#10;1mnqeVSNDG6vKKIzdkBDqhKyxV901q2RcXZzl51jlzSoqm9zNTIU0HHDyf3ubghXEmmvPB+nkRFl&#10;pp2Vk8lsYFWsV+xJR082Mo4bbnBwdvebqkuwuNjc1ro1MhffTdqsyKS8PqWS73d3J+MCImIRjkxW&#10;XQJsRE0QHW6NDHUHncOtGRioLY5vh1sj052sTmsLusXVmQRibN2GsZPRIsHpkfm8Q1YxKKVejXWr&#10;KoigDsW/joW3YVbfvrEuc+K2ojolYFlwhY11a1BXOWJEyIyxNTK2KUrB2W8N6ypuXsSwkcml9aIz&#10;DeyKesV/tsbWzBk1+7B0ScetokpowOHMZNUlIAeU3HLWrekS4srqCXMvk63fKwcVFQROVK13YVUJ&#10;mBWdaWR+BroBXtXTEw/CGVvVJcJtsALOTDZdAiTXattBsqHsN7l9JFccbk0p0OsDZeKMrZLJfbBa&#10;ExIdKR+JI8al3IaUdDL1BSO3cj+2F62Fqy55U1L+ViY7GTjUt1yx43BrzgpXh1pF6S9659eXIAee&#10;Gz4OIYQ6kz63SoYD7XKrSoHwPHfEGrHXFw0uS0nui+dOzBzbrI3tjQiddatkcPveioYSDevcMCct&#10;KalkcHujXg631iv7pHED8+REMDqZumxiKzjcqlIgWklcx9jdXHpZPhJu8oUdblUpiNtL5141dH7n&#10;ZkpJA7BihVLd74ytkTE2omrOunXcK0rB6m/0opEhJa8tP4A2GGVK0FzA/pz91siUR3vq4BRoedW5&#10;0RjJqHHuZOKmjXO/AzqAlQA9ZpexuxvZwc1p3kHkoY9NhonDrZLBjbtCnB3QAaxcxkGNv8Ot6RKs&#10;SR35xkx2XUJQx0GigqIuU0JuF3yPNbaqFGh4g560xlbJ6C/4wsIYUptfPlLtdbhezJnJSsZ+4/ok&#10;I4JB7KFxA4VkrVsj83VJA7CSfAU/6Yytkflnd2vhyiZVHNuYyUYmM8FqcUEYuc0kGG4nZt7J+ERO&#10;ZWcHdNwrsTgMIWds1ZyhCwXBCEdzbbhX0jFOhSn1q2VKKC+lKNvZbxvuFQ2EKN9br42Mwkjik9YO&#10;qEqBg4P9Zs1kJcMyp0TG8BapmypTomNKgHFjbJUMKSGs4/gBDcDKDkBKLG5Nl7zCxHAivaRX29gI&#10;hFhS0sh8r6MBWDG4GJujSxqZb+E1ACtamYPRkZJGhlamN48jJQ3AqgumuZjakJJGxolDYZWz3zru&#10;FTuByLLDrekS+mBZ9ThMQZMSnFOnjXcnYybfWjViLxqAlXV7RdzcGVuzS8DuEesy7JLeixXQK5e5&#10;Oty6LqEU3Ik8cYlRm0lNiiWTlQzNdUBK722ujnt9+eyFhUQl1lc+khNHFwwaM9kArOhJ1s0ZWyNT&#10;UzeCrw63hlWjewXFD8a6ddyr7jO0fNMGYCUWxBngSEkjs5HfpATLAthY7E5GC0VcY8cuaQBWYc6s&#10;XAfFy+Ujcfk4ha11a7qEGnmMNWfdKpldjUAOsnwk6ser2upkivTSSsuRyaoUSCWD17RkspKhtQhP&#10;WutWlQIpSRhaMtnIuLpeJRP3uqQDWJ8zk04dFXGtugBP2dzWTHYAq26ucaoRuE6kcsPi4kA1xtYB&#10;rNhOROMMmexk4FfpkOJwa/ESkMFW+3XMkDY2Ex39YgOwYs1aMYVO5vbxw4WtH0niFJSbM5ONDGXi&#10;xcw77hW8jRcN7WTqEGnZXHtHVnLylpQ0FeQ2BCUpVWeSBCjwUGcmG5nbo5m2uY0bWGDLx+lkz8n2&#10;OYh9UC+NG2BNp6XZRgbgSlNyr7k6gBURsTp/oUzrR8JNbbUMbs0uoSclfR+Mdeu4V6xeshYOt64U&#10;XkLlnDgd9woMSRezG2Nrdgmuqa6fvfeEO+6VZP5LK6bQAazAG7BoHG6bLiHYbo2tGhhUe6MWrLE1&#10;Mowu7kFxZrIrBTxhy55scFkV5VNN63DrSoGMjFMnTAOXugOe4apYkd5XTZfwic+dug76aTVuSpJY&#10;Y2u6BDiR1fD6xdbNVdeuO7u7A1jJh6rh+P0O6GRPiWGjFO73Wwew6nJUKxbUyQAAWOhomrHUBWD1&#10;rcu6Ohmu+mvrehGSS5WbvAdrvzUyopNws2ayKYX/z9kZ5ErT5NZ1K0JvQFVZlVmvBMsr8ALsYUM2&#10;ZE9aBloDefc+fC3AvPwB56H6n3wvGyxGRDIZEbyXJJEgSG7mvXUxnbcIFzrmBgtPfQEhxj2YCj7m&#10;9JoEVoI6GKWZW3dBOC5KoxnPlQRW9vsfUweDTNG2JNyE6SKqvrdwChy4CPWauXUxPHJ1/jPfW/gS&#10;SkB+VQwveK9EMNi8zXtLAit1l9gFxNxCjGwc2imZLyAJrBoRCzEi2BzMzUomgfUkm1ztOCFGcIx9&#10;SmkLX6KRzOC9gi2C9qn31p0CeDefjkGggy7LGYh+xCaqlgRWwACHCYcY2oCozNeddVo1CynEQKCv&#10;H7Wb/nSnwIb/odGg+QK6GIE4qqOruXWnAC+IRpsiRwwot3uuem/u605fUtrU3LrYr5UobUlg/V1J&#10;s7+F2N9WUvDMX0Fg5ShD+QzjuUKM4yTrb763ILCijfdtTuYhxtxI/jG+JHmvVDqvrpL3J7wQq5on&#10;tFARO07yXjUvKMSwEroMmi8gCKx8AZIXFGLA/x++HTO3fsBYaOtixU4nRcZo605hYSVdbLGS3Smg&#10;TXLVkvf6a5Nqbt0p1Pem8hbZzrrnelXyj8g14jjRxIjpgH+KyFOKPYkEqkqeUOZDGww3UzQ3xZ5c&#10;51S2HdeM1Aa/RHiuFMNzsZuKr5szbmrjTiU8V4o9oXBfHJ5ub4vsg6mNo4nwXCmGNhBQ4Uto/5na&#10;OJeIHSfFWEmQcuGVKaSc2ujQKe4BKab3AL7L1Obw7hTjFPRQsSBKdIc2ypCYHSfFStsDsElYSXcK&#10;rD5MVGWTXaxwLdW2hXolY24qZp5iWAnt4MRZmbKwqU16rhDznisIrBU/Yo+7Pylw5mmDBJL/qe5z&#10;9+8tea8E2mmrZbR1F4Q2ko3USoYvoYeZiuFRzD3mdn1VQ6Z38l793LoLwko+sEXNSoYvuWi+a06v&#10;76DLPukKRHt5oy18CXQDcuzNe+tipHpRXFacFGic2F4AFWmxLrO/hVg1gKIus5lbdwpowwWpuXUx&#10;oEWgTfPegsAKQgV90niuEKNhHhEMpS18iT3hgcq2F1AV6t6mUjXVAppYxRRUVakUgxcEmC9uVPCT&#10;QxvROMNXTjHmxuatVrI7BXwk0VdjJUGXxdmhTc2tO4UCEVSmBQkBbUmIc0ENVdrSl1C42GSkESBJ&#10;bVR0MaegozuFqtcktXUx5oY283Un75U6JOzDwnOFmPclyXulOlSRqm/v3dhSX0mqx5DgKjxXEFjx&#10;XOQoGV8SYuXJP8omg8CKNiIfZu8OMc5cxEvU3MKX6B0nea8wqjl1mZUMX0JZigpH37+35L3CdiCN&#10;yGgLX6L37qDLUvME4E6tZHcK/oQXdFl/wgveK4Pk2zEL2V1JFYcyUa53sF7RBWHc6OqOBF2V6nh/&#10;cg3Oa+lSl+CQQpdi81KbqbsDMkbVgSSkCNxV8ef7eQ3iKiUFzUcdUjCP8KtGVxwrKufKuOIgu1Kj&#10;SXWHhyff15DUVJOInFJ1onDz6t7jt/OogFI4sbcR/nCjMvFIyv42qdJlimykFLqcHWaZVv2+ur+p&#10;NTQ8Gapo9XlRHc7ZYZf6kPehzgRR2ZU6RO77CqkP+YLONvpdBqhfJVazJ7fVQFeVjRffcvoNACxl&#10;h10KXe7WlCRVEqVUeDWkqjiAYbaCVrXVoKxDVXW435xDClWKGUD8o+u60GUOAiGFl1cdK8g67bo+&#10;7/IAYl5dqmalbCM4rdSDext6BcHvNkJ0cc8VdhjUVBLi3LccUn4NuweA6qDahsLda/PyttFPDlBN&#10;YGmZ99WlKD7wgbRz/y0nKZXIiYELwdD6vOr4Zc4AyWTFBRgiK2n8oYvTmJlXElIpVaquLCHFRafS&#10;0u7XMOmoVcjNnA9DivyAav8jdIXfIKqgvq+gsOqzTVBRScqEUCTsMKQqfqH25eCv8vkTrTG6ut+o&#10;uvyGBwzpq1kUfbaL7XHvD0OKjI7qLC3eV/cAT27BzjZCqgBTFfYODuoT5NPw0rli9OXAs/0YjhQl&#10;fkKMujXK6lOq7mBqGbsTqFCOOmYHb/UJh6hKIN2/syCgcmxTEe8Qoh8ypmi+56CfshrqeBNC1dxM&#10;tSuHftjeGH1r1ZEjhJ4UhlV9Pdiyui7Oy+ZzDiFK5lG9Qb2v7gWKKGMMMaq0Psk0cTHMoJ1CgVOh&#10;gBAipwuI2hh9cFVJxfiYIo6gH23lMXpIp+bSnJxTyB2mQiu33VBG006AbfGFhReo2sbmBhEFWmnu&#10;ABQlSsqR7drHiC9VR5yUopR+lQe9n1kSTqkJpAJ8KQVpq3BmoSwuLJwgANnuN7JgqcJzIVPB6OrO&#10;g3sHxS+Mri5V8IIy/OSaUkVfeaqQotkL1UvNvLrz4GshNdTMK6Q4orvTWxJNQdcU4JhS3IAVXY6A&#10;SLd7tiRT/WxI8UHDaTLLOByBavgIJNCH+Cj+oFIW7uPx5Axn3llI6dNA1GSlMlJlSImPLJzOw55z&#10;kmNqXf6Qsie4pJgWYmJmllL6bJoMU/tNh5Q+dCe/9IQOYHxVSOnLRLJLq+SW0tX9h74kJbf0BwKB&#10;emH9uqMvf1FR9WBezji6z9GX2izDaoMQIUWHIheECFYpRW5O09WC+lPNURG4wJkKpxic0l9dyja6&#10;67C6KKHTRghpoIgbt24qpcg9pBbV/bzOpKFqXf20UroMTY2aBG1e3J65WZl5dSlomtQ2MPPql5b3&#10;xVsXgVIK37URoourn9HVPQC6qpydeF9dCti5TmG350QwujZCgpKsotHVpYDDCtoSuroHILBLEMLo&#10;6lIvulqTuSZ09eMDYW6O9kZXl4JeAJ5jdHUPAKGNGi5GV0jRHcj4Ddii7X1xrFfd6lOquoQywvs1&#10;DNIpx3ry8cS8QuqNbag1DO5o0RhM/TRyiNpq8NfbJJ6BLzUp8i6LfHL/fYVUkX/M3YhaUU0XSc6K&#10;I5lSBGMqq128r/AARZkzfj64prwssgWNrvQAVLYyNh8EVai3nPKNru4BiizEWxbvK6Sqz4jS1T2A&#10;9lFRXVX7qGCLaj8fUtrPR2lVrqQvw54F9e3WWwXTBFWXahZNipKx9HUT7yukKAVbtRXubT54om9u&#10;v6ZSFCeMNkKu9Q+q2gpd3W9UfQTDUwejD10vyKVGV/cbpNQqkIqs7q6Lrn+GjAC7v0nRjbtOy/ff&#10;V0iRxlD1o8Uadr8BzZqC0kZXl6LAgSI+UNWjz4tYgKntmFJgnqpsJczrpkvvyyFFLpYquX4GMxRd&#10;LL5Zwzxv8L7MWTR4oS/41KZv7hlSv0kugiZI36m+hlDFlR2GFNZLnT9hh8EJre6YpvItVcvbCDm/&#10;8l0aXeEBfjP6xPsKHik9aigUaHSlByApwNxTgkWKLjiaRlf3Gy/iNgbmgwcXa/gl6dboCg9AEWCg&#10;43sfFQxS6AGqUShL1kZYSYrqbBNS+lsOAin5kUB2Zl7hbcpHKZsPD1Alqc15Pgik2vcGFbSIGe59&#10;xXmDPYXVuN9TggrKOephqh9wpO5vufZKs4ZBBeVLUUgp4dOuqwqUqHl1v0HC31fdK4N2yjmKYnJm&#10;Dbvf4HxIYRNhh0EgrZbSykclgZSKyxVauv+YU6zu2WoRu+OAFvdRncy46rY3BsFFFYtnc+xS33rP&#10;xk2lWLXTNS4x2KBwEjlMqWXsvoNgpUp1whz6zPw7CzH9zroboBAQ9XeNp4oaqVzqTf410b8+sU+Z&#10;vtEVYrwxdfgNPijFm+gRqXR17wE4xRjFFx2EUL+IIaYXsXsPMLfyi+KLDvYpbkBFHoIQWiQGlQgK&#10;bay9ZyIPTld4gQfTMqWlSMXvuihkZT7nIIQCJgKsKOPoLuenCM3GNsIH0JZWNRCA5tDmVVXo1by6&#10;C6Bc3GXqG3C17qp+23PdHwSCD/olKK0AgZCCS0NhIrGEwQf9wihQzjek6lNWwdHgg/5Ux1CzOYcU&#10;OLgLjiYflCw0U1acQqTtdf2t2YNZw+42Kmxu2Mxgtl1XdREx54BgkVL9i1Oi8FAhBbZHoUQzr/79&#10;X9AEDcMYMkWbFxcBlsPo6t//xaVZHdyyAOrrUAApRXHbCEkt/aiASkiRfKyqVZ3BIaWSB8R68766&#10;26CQeBFb7v1GkEGrf5Q6j4YUS6g6apES19YQeOSjAmAhhQul0aeYV5BBqcWuGMZUu2kjpNSOqtdM&#10;2ZomdcJEUqBKSFHoX1VFBB3quv7Wr/n+/hBSBG/LA9zbRpBBucgVDUno6qcNtgZVFxogqs+LYLsh&#10;jKTUAUBqssIoSdh0Ebkh0dDMq0tRg6BC+2INw29c8EeVri7FnRmPaHR1D0DylGp+yfGnrQbdXdhi&#10;ja5+T4GbwmHUrGGXgqdDrrfQFTzQzw89EowdhhRHZTpwGF3dA1DDxAHaQR6FG1jlPO9tI0qV/hDk&#10;UH4+pJ4EbxSokjRQQHAFJIYUlxsSec28ugegWhCNB4RtZHHTuvcaHxUsUMp90yze6OrehqOoAzoG&#10;dZRDiooihtjFSzbfcnJAK+Bj6qvQBKF9zG8yXQxhZJQn/RLLMh9ziLHtqWB28kZBnKpl6/2mEmLU&#10;71TfchJAC6YzORDwG9oaciRQZ+zkf9JwjEpGYl4hRpxTXWGD/gkBSdpGiFnbCPonbfoKcjPz6scU&#10;nI3JEiDI2xa+WnAqUnGKkTFoKpxQTTp0fU4OYGZeXYwWdirAHKRRaPuwwM33FWJVtdz43qB/Lt5X&#10;+A37vvrJgeMQgRvDagvWKE5UxQ+DNFqs/Wrxdu83QuxNiEicN3Av3TYeVbFB6Eox/IbZl68gjbIT&#10;fUgtuJ9XihGiN3ciLsgxr+elDr4pBuPZ7F+8n6aLODtDNNPqUjK0fEXR0mo0aDCwlPpbdbz7ow1J&#10;j21an2qLod5Wl7JHUWr0dl0cRQ+1hF2KQLu6LrMLd11cK42XTylgmMKXbo+9VxQrvWh3Y1CHlCID&#10;ktuN0dUvHCQzQrQwZtil6EnI4UboCvYnVeOq8cCthyKJq608xeYeHzOvYH9SvP6EQSt09csNSXiq&#10;0BkbYxthFQ1l0xO6uhSdsB6mBDfHpq4LCNFUOUupF0XaTZEH+pOlLm7MZl5disLKVXrl3uaD/Qnv&#10;1nn5kMLiKbRsdHUPQNCxDpXifXUp+q6qkMMV7E/671QKr9DVvQ2VYSu/W6xhP24cMBfd++pS7P+Q&#10;JIyu7gHIBS3WnZhXl6LJBvWXhK5gf3LsJZlc6AqpDytocgSpwdtsHl0PE3JIKaAlSsKaeXUPQLEs&#10;dcKmllkboS1gBbDWpEA4qw3L/fsKKcqBK44ULyh0HQ+Tb5ZSVEh/muJL1NTruuhrjRcV8+pS1Qnz&#10;IXKZr+CM0nVQ5RenFPeh6nl3/y0H+5PQN7xWM6/uN4gDcngwuroH4OqguoRh423lwb7gPBtd3QPY&#10;tFgwja6Lo7L6voL9WbVOjcmHEDboaqgQ320jhGyjjtghBLpMLWmzhsH+pDWSCRDx022A0O6p9mhs&#10;I9ifBCrV9hVCtGA6FMTBp9uGSHhTHXtDCDYQXbDM9xXsT74TU2iEM38bIO+LdBi1hv3k8KVqhbLD&#10;LoQdkpupbKN7gAotCzYAH3zMi2MK3RHufVSwP8tDGRcVQjUvynMaXeEBWEOB0FOVLOd11Gd5P69g&#10;f/4WUDGLGFJf/LzyvcH+hODLhVT4+ZDi8yJt18wrXABYxWn2yuCMsqVAGjW64ryBX1MvLDij6PqY&#10;cC9JsP01w4U31IOUogqoKlBEB4quqyrPG6MPKX2OSuon9xSDpnBbaCPU58MkjJJGcgiSHl0kUhdX&#10;X2Mb/eTAcYOSPMbmu5Q+Ywfv84nzNcQ5UrjbvIjNwQkS8wreJ2WoCIuIeYUUraWrnMa9jwq6KKFv&#10;UhiNrn5K4e1R4NDo6n7jgAOjYkRBFuUiRVUSo6v7DeAD/jPz6lLwt0gSNrq634CVWg2n7u8OQRYF&#10;TAFrM7q637B0G3CQZoe/8ShzBgi2KIEl2GJmXt1vVJzNUOipgdhGeJEfqGJ6IfX7oah5dQ/A0eah&#10;YnrBFq24qMmXhofS5lU8QreGXUrHe4P4ScOVym69t8OQ+o1jmzUM4ieMdpUXcIWUjs8H8bMwWNNX&#10;+AopjTsE8ZOQPsFAs4bdbzA8k1JEdLeZxpMTG+1Lja4uViiRel3dARQluIYobKOLFfqldHUHwE0K&#10;DM2cbYIuKtkAjKivIXE2QA4zry5m0cpgi4LCEhk18cMQgwP7MUeb4H3SMpGgg5pX9xtwjzgQ3R8B&#10;gvdZjWWLiHFvGyFmtq7gfFZDFoipRk8/a1QlDTOlftIAH+aap1R1MaKvalb90ycLA+6LUjXE1GYS&#10;PNFqXa4yOYn6t4+EjCVTUY9PvQnBtPvCmzNvq4txWFPB1+CJVqFAF/YKsd8aK8Y0+qePw/j+qAh2&#10;VBoFpTB8SsKLfQ2JdKrsyhSDsGy6xNDhK3U5Tk+KVWl+E9hIxqflKpGh0IZIZVK1cw3GJ/whw/e6&#10;QsyuYTI+YZeq7GWC421e8ERN2he1AJoQ2Sz0HDd+I8QOfJR6X90BABA93GktiKIUTDNcQKq093nB&#10;fqtadfe7SYoVm0J8y0H4rLN1Nd8VuuKAYnWF34Dk7E5QwRP9PV2beYXfADngOm/mFWJ2XuE3qLP2&#10;NYlfJFL210zCs9krg/BJBif0PLOnhFh1Sja2EYRPWiWDfRk7DDHr54PwCSgKr1fp6n7DnkKTJ0rd&#10;k2oScW/zIQa3xBRmoSFsf8noqoxWoauLVQUuE1ROnigLSFjZ6OruRq9hOAC8RhV6F/PqYsReFEA0&#10;eKKcbdTNK8TIgVHnqCB8chalYruaV/cbJOubIoHQ67ttEJYno8WsYRdjszDBIaKLoQs2lUloS7E6&#10;zgsf9UmeKFiiunml2A8RUbEvYwp9XhdnbNO1M8W+XDnUvOK8QakJFS3nJN6HyJnNoL38dpfiz6cJ&#10;bQwxQmyH8PTghUMZfLt7Sxxij/NrsC+6PIUyOutCPbp1HUOMkKjxifQmCWUwqkyCzxArhplAYT/B&#10;FqWECZ1YBHQzxA4656h31t0AyqAEiRMODTP7gnAUMC6Y2h5d6kMSuCnENcRIiDXnX3bWrowi2Wya&#10;wkBSrMKOxoEEY5R6/m+QaaMs/A73HGj3t3EikohjZnUcEB5/iBHoN/weDg2hjL3M1AgYYhVvVzML&#10;D0I3G3VnIWGpj5FQrDmYQuvtUlyqVGJWioHvf53phwdhZ1d1FzlhtzEemL4JhX2iauiTgNHDXMdS&#10;jFLZxUMS1hiuAGXQwI3pdzGUcT8VyoIDyjmCDGizxaQYTAFlIEEdxaGS8GdmFmKEp8+XuUMTxe6v&#10;Gm0PODv3G1qIwQKDMSkyID9BBK2y6HXYFNrC9dC6k85H5rV1JwLt4bcij9DWxbg31qZmtHV3gLbf&#10;A6fQ1sVgg1ItXtyXIBPEe6smDuJulmLlwVV6Bwex0EaUwJz2UwxtVTjArGS/kLAcVlsXQxsbttKW&#10;LuFLnw/1BXQxOoc/ipp077eCF8rcuEaa9xZixRmmuITR1k8jlQP8NBmRNHhvr7siJ4WfiLmFLyFn&#10;QWU3cdT5j2nrToFEKmBXtZJdDM/1qM1ezK07hUrbqhPa/dedtNIqA612t2CIoo14qPGTIea/gCgr&#10;esCFxzObuXUXBEgJG9h8b8ESRRvUaPXeugt6UheseL3ivXWngDaARzW3LgYo+tsaUWjrTuEo6MZE&#10;AvHB/Qt4HzhKY5NBFUUbEII5loTYkwsbJFOxkkEWLW11+7r/AkIMbayk2d+CLloryasz2sKXUGRY&#10;9XKG6dVegLeSEHtytq7cgHsrCaKp/wJCjC8Agqqykn7AQJv8uoNrytf9ehxmDwjaqPdcIYbnwico&#10;bd0peK8cfFP2brQZXxIFSqlfTeKp2QNCDG10HlLvrTsFtEG/U99bF/MrGfRRtBGhMn4yxJ40HynI&#10;9P4LSNopBPs6Yt/7khAD1KmEXKOtOwWshHOJ2XGCecrXDS3R2GRUHEUbHk+tZHdB7FK/qVpiJfNc&#10;chAoMFYS7FN6pLDjqLkNX/Jb8FG8ty4GAE1dT6WtHzA4vRJhUXPrYk+uD1Q4MVYSvoQCYqqkIpTu&#10;tnWgDQq1ssl+wKjMi6p0Klayi1FYAjRJaetOgbgpwIvS1sWqxKSLFAalFG3Q9Mz3FmJoIyRv5hak&#10;Uu7dxEvM9xZitCmG7Gm8ctBK6wxKBEW8txCjzSvXN6WtO4WizH8Meoh/6zZJ3SK4iuILCEYqc/sl&#10;fN7bZIgt5tadgo/ORAnTxXvrToGV/C29I+bWxUApaFxjfEnwUuEE/pLuhLbwJcTzq1Ld/R4QFNNi&#10;IFZZV6EtfAltcghFG23dKZQ2KP5GWxeD7Iw/N/eAoJmiDfqH0RZihYyArYq5BUcVKyHyZHacEPNW&#10;EpVJOZfjuZS2fpyhIQKBdvN1R23SMi0uAuK9hRg4LodXpS3OJZB9mZzR1sWwLOqHKW3hS6oqt7OS&#10;LsaphIakSlt3ChS6YG5qJbsYAA5MK2WT3SnQeQgevsEDgrHK9Zka0Wpu3SnQxJEen+q9dbEnJdjr&#10;gHHvuYK1CnxZlU2MlXRfcrC7VVjzXlsQULlOcaY3c0sx7LgCjUJbD6KijXQBE8EI5iouAbqHsZIg&#10;oVbmtap9R9Z/OykQnARWVHPrB4zjxa1DnYKSvcp1kVqRZiW7UzgIfhOjF1Yy+KvFe1XaulNYzC3E&#10;CJgA4pu5daeweG8hBqHEoUZBRz3oWFsv4P6kkGKEnl6m9iMVhLtxsZnSdcZoCzHus/SfMysZTqFK&#10;Z6j4ZDBZDw6UXNmFtiSlEhyrXNH7lUwxDstUujPawpcASXJjNNpCrEg2pn4hvU/7e8NtccIw2kKM&#10;gwkcaTO38CXkp4AjGG0pRiKH2ruD0wqp/Vv9YcV7Cxd08N7UPSBYrdXfnDQVoy18CVh+pbXd7zhR&#10;yLQqjNNYzmgLX0L4QlVphlzarQRsXTGshxiVTKmOZ+aWToE0OsVTCEos3yieUuTffYLdStADqrrx&#10;XCmGti9Q8u17o7bdf2Qlhxi1MehlZ7T9wSkYKwEn7YMkiM0p22hLp1DXDvG98S13bRwwvua2COOo&#10;i1Fa7wWZ4vbrHmJU/qheReK9hVMA/VGd7SF/9kGCIcB0NdrCKaANMM3MLcTQprJ4+Uz6IME/VSH7&#10;IUZWk5xb+BKOofR0N3MLMShIQAJmJcOXsJA/Bsch87wvCWeZB41PhZXEueTxfqtzCek7oQ2vbGLm&#10;ZAp0sQfcWoMHDDHa56iSbwTkQxtlswzRe4jBJC2iyP1KJt31y97t5ha+hACeKp3H7tnmxkGBncv4&#10;khCjEdEPHs/MLZzCo0rGir2bGuxtkGijEYHxJUFdrWpRp+Ff/6SYf2/dl0AMrXu++LqDKVvVOgtu&#10;FVbSnULxBl6mJsBPcl4hDn+4rAht3SlQGOjBqdfMrYsRQuKDE5FeCme2103ACgDU+MkQQxvRGXMu&#10;Cf4q2lhJY5MhhjaW0swtCawgkl+DdVBgqi0JC4I6YyVJYP2hmJ6p5vATYmirOkvCSoL3qon6gIJ9&#10;blVawDBRiXY3MULtl2opmWIVauciYObWDxhPDmoQ6MUXEBVXC9pSfC74BX1uH7YAg66nGKH2Kmts&#10;5ha+5IM6U5eI+GAbJNoIq5k9IEqhwp4ENzK+JMRYyaMKbN97riiGSiSiuimZ99ZdUFGjFbbIYakt&#10;CdrInDJWEmLMjVJDZm5JYCWfQdWVBgJrgyzqPZiYWMkksJJ3+DJ4NxBYauPUpbR1p0ClPLZutZJd&#10;DHCXNAvzBSSBFegBlyesJMTQVvd8s5LhS7Dj6s5+f38L3ivvjR1HxBRwjO0F0CWR/GG1kl0Mbezd&#10;Slt3CsQZKTFr7m9Jlz254Rgch5tQzI08VtMYJMWYGx+AuVElgRVCaRUtEe8tfQlJJIYbSmAx5lYJ&#10;fWYlQwyvTM6Q+d6SwIorV4wPXlMbJNpYSbObBu+Vqwo3YTW39CV18VZz606BVw3fwERngvdaJJgC&#10;m+53nCSwUkqf3VtYSYiVtip5ILSFL4E4QxMJo62LVRqPaqjBAbK9bhAq6blCDKoUXllZSfgSvLKL&#10;KQTvFQiBDcd83Ulg5Rt9mNLTfJVtSdDGa1PaulOgOP4Xzrh5b10MbfxndpwksBIKUmW1+e2cG6Zs&#10;3lsSWEnRexv8jdt511Y9uQyyQlSriVEPgmIh5usOMXBFXJnZ34L3Sg05itYpbd0FLbTFHQdXorJI&#10;foL3yp0bKFm9t+4UCLKQOGr2t6i7WgTWH3Uyj8KrACvPKidxv5uGWNGruEMLP5kEVvIIVfthCvE1&#10;46q5fdRNOMqoFlEN7rGZW/gSwiVUHTNz605BVwGCeZpz4+s2nisJrOSjqa5KFMhMbdImk8BK18Iq&#10;qHZvJSHGewMnV3MLX1LnC1OrhHpyfW4nJFvDof9JAqutFJVi+JK69wkrSQIrNqlqKtGDJedWsIXR&#10;lr6krrRmfwveK+bP123OXFFWlXgCe4DxJSHGStq5dacA0Z8DrNLWxZib3E2D90qNSnqmKm3hS6hB&#10;dpqMa4iP7XXDSnFVKlOszpPVbPX+9JoEViK2KBRfd4j502sSWEmPgXdptMW5hL4Cz6eJhgbvlZWE&#10;m2tO5iH2t7mZqFoSWKt8nNOW5xIcl7pRRbFVvgCK9qi5pS/BahiksJL0JZzUFCIWxV29L4mCq6Qo&#10;uRptdJ9vH05t3EQ+zNy6U+Ck8HVx5eC9LubWnQI8qZ8qVXC/m0aJ1/KT3HLM3MKX0Enxpc6TSZc9&#10;rZUEgZVTEJwzM7cQ427KJ2DeWxBYCfNyM1La0pfY6EwQWJ8/vDfluUIMUjWRJ/PegsBaNXiqO8+9&#10;lYQYNGdKops9IAisIJmues9PiIEJ0zFDaQtfgv9xXjkqt5LFBgKtrCScQmU+KD8ZJV+pTAQ5Wmnr&#10;voRmjKSAGq+cvFfNsEreK/uNykjDL3Y/iesqGOF+D0gCa/WmMvUUcMKhDXT9MNqSwApZVlUUwZRC&#10;G5+Oye2jRHyI8QWYKslDrLyCuuUP3isBSoWspFglZZqqlhxWY26VjmPuASlGLAJCl7CS5L3y1UBD&#10;Ep4rxWrPV1938l4hsF7qjpNi5O1ygTNzC1+CSapMeRrG9RdA1MOdzJP3epD7oFgRQ6ygfLPjJIGV&#10;fJAq93m/4wwxLpkmAxS0IZeEIqHKJkOMo/nbYB3f5L0+SEE3LKQhRuib9Mp7K/kmgZUdhyyl+5Uc&#10;YjBnilR965VJkmsrCXuMwLLS1sUqJ7yS0IW27ks4KRSjzsyti4HQAoiJeAnpbjE3otHGT6YYp6B3&#10;Ef3F3OJcUrEBw4ogdbANkhNeMRyMtu4UKuWdu7BZyS4G2sctX82tn0s4mbsYHtGYPreKYBj2GCe6&#10;JoaJuBheinEPsNq6U0Ab0VDhueB5t0HiSnjf5gsI3uuTzCaF9pHem9pcdOYbvNcq2odbFlYSYn4l&#10;k/eKXF3EbvcAgOOYW/GJjE0GgZXawWXLRlv4khqjiZfA826DrFxyFZ1JMVbE4abfILBSBL/Khpq5&#10;hS+pw4w5T1J4JOZGxwiDQKcYeDdBW8EzJ9gd2ogpmDtOimksn/0stL2oSCtuwikGv4QsSWWT3Smw&#10;bZCipr6ALlbaVPNjeKd9blSxpXWPsJIQYw8gQm88VxBYyWxVRQC+IYUyR2iEw9umhi7KYJiZdSmY&#10;oewcZi8N+mpl16sjUEhBsWUVzfEuSK/EHJ2PDKmDpS+K8/2ZJMirVbFVuZGQghj9UMnWnAHbO/uh&#10;L4apzphSOsL1DeoqAUb6SBkD6b5nMbPuRGgwBkXHKOtS5IsSuzM+JPiuRIDclh1SGAj/M8qCt0rD&#10;RVLRzNRCTFOwScduFlJ5aNWE+v6AEGL4EIzffNbBW31ybSssXmhLJ4I7MOGt76ufK3D9EEuUti5W&#10;lVzo5Sk+7OCtPp+E2E26IlkY7QWgjTuqoCfACm9iHEc4a5lNNMTQ5iihnAdCGx5COf8Q+xslVK1k&#10;dwkc7PhKBYDJd9kGiTb2euOQk+7Kxblq9QmbDFfyS3dVc+vnCj7t31uD0NbFmFtNTthk8Fa5bBCX&#10;NFYSYgtt4UvIqVSUUFry5HtjczN+MumukI9+1HsLMW8lwVutavAq+Z+kj5ybtMngrWq4lPBGauOy&#10;Yb6ArNcKR1YVJ8V5pzY7t/AllSmh/OSgu1qvHLxViB40mzJfd4ixv3ElMl938FaBN+iFY3bTEENb&#10;He/M192dAvA9uICaWxfjpMAeYLQFb5WKppySzdxCDG2/W8f9MTl4q6SqEEwznivEasNXpYcBUJop&#10;VzE7EkHEHhBildIHjUy8t6S7Erl2wesQQ1vR2Y227hRYSfKKTeAi6a5cwFSJdgbVV/LigKHOkyGG&#10;lfzGcoSVhC/hEIRbNu+ti6FNXkqDt8oBjw1VWUmeSwheGwDzm3RXopkPFUoIMe9LgrdKOXjoQGol&#10;05fYwEXwVqEWUpTIrGSIcXrlCzBeOXirfjcNsTqZE/YW31vwVqu2zUcFnEJsoa0fMMqTVI/u+/Nk&#10;sGT9CS94q9W55GUKZREsak4BbS7xk5toE+OsTDxHza2LLbR1p4A2Bqm0dTF/nowyrz5UHmJ83cQU&#10;zD0g6a6gfO5cEmILm+xOgfsbATVB1Ke2fXvdpa0YG/d7QPBWaWv/Gzu9/wJCDG3sOObWkXTX39ui&#10;8ZMhhpXU8dXMLc4lvzdhpa2L/dqkSTMlPbe9AN5bdfQSviTESpsqbgOfP7RxLjEJuynGe8OUlZV0&#10;p0AsiO9Gza2L+e8teKvEuUD+lbb0JTYyH7xVjk5Ex4znCjFOQYS51Er2wAfxSVyJmlsX8/eA4K0S&#10;KqAQmzHJcCVvaKvqyBW01YrXqtNkSBFUpvyLOScE2ZVmatzfxMxCitg8L81cAoK0Sqp2HWXufWRI&#10;oYyZGR8ZnFUWg3uRUda9j+d4BGX1w+IrICCkUMZNUb2z7g7ol6E6QoEcNk/HlvGhkJdw/kFYpQ+w&#10;KmpDFCyUUQ7PJA7CX2titOYFmTLvrEtRgpZotlrG7gtAU4gmGGVdarGM3RfgGYlvGWVdiisbWLr5&#10;zoKsiumX37n/zkKqylrW6t+ffILiiiNQ9TXgk7U3fRQCoDbQoKoSsHDITUhBumZmahm7L6CbSkmJ&#10;ZexSB7UYnyYjnnJpbUFoVqUaZaQURELQJrN7Bk/1xF0p3mJIUW6qWkobA+m+gBZvP6YUKTyCth6Q&#10;VNlklLLuCygSA73bvLMuhbKjCqkI0+++AF7ZW514BrUVd6WQhqC2Eguu8gDCGsOD8NJUleHnI6it&#10;5+P5NMyfIVbNIlWqFHLdHdBsBFd3P7khRsFgx4BGrl9N3vSqMsHIIcZ+QVhX2CRy3SW8yNg3O80Q&#10;o4gvJxjxcSPXXckLMu0hqpQMMW6w31qV248AuX6wIDlLFdseYqjjzORm1x0DwTfFpkVdF6tmt+pe&#10;j1x3DS+itOZkN8SIUJFqJU5byHWXAgtUhSSHmG4ogVx3D+wdtFpS310Xq2buP6a+wPMRbNWq+WLo&#10;AkOM9uX0VhRxC+S6V6HnuUJLhxiBox9qa5oPIfmq3FIMPQF13Rmxg7MbO3Xdq9AEVRVLR10X26jr&#10;XoUAi+rqjrouRiF+vIObXfcqdHogymgsMwmy4D6qYgnDDPcAlcWc9YYYiXLUxFM7QnJdYcyaRi6o&#10;686IUAnJBE5d9yqHn10Xq1IIiu/BMMM9UCrRpGoNsSoyCtxqvrvkrVK2hEW5PRlxKg+WrDeVZK5y&#10;vDdFwFDXnRFHFZI4BcUKue4euN1epwhjDzHAVjAStZsne5UIJXXrzWKGV8FhEsxQ7667h2puTQEG&#10;o66LYZl8CWpHCAYr7Szq6G3UdWdUJcm5HavZda9S7eRNXU3eXYhVOR1T4AO5cA8nSR3OVEKMuV1y&#10;McM9kP5pKhAzyhDDN9CqVC1m9yqcadU9EnUhRhEx2igZdUFlhUnJJcGYSorR4prbtVIX7gF1hiEE&#10;yBFidcIx+QjIda/ChvDiJiM+hBSjELcqP4a6cA+8A/fdpVhV1DYEKNSFe8BUDHVzioHsvw0DCrlw&#10;DyTqmYIRUwzyODX6lamEe6im7eqyHDxY6rrodxfuAVKYAT+YXYgt1HX3QKTOMK7Q1qVoLEKpa7eW&#10;3TtwDjNMObR1KbK1KWOvtAWllQqP7qASUiRZ8gbU3hqUVij1pqxCUf1b4K2SLMlrMFYZlFZqbDor&#10;CamNtu5QqhyJ2seDCEtveQJU6lYelNbqES8YjqxkeKEXe4gB9wvMbG+Ai4g7NIRUbY8faSXdm+AU&#10;TEGYOvO2MUIle1FUVVlJ9wpXNasz204QYWHF8AW47617hYtjmzrLBhEWVgyQl5tb9wq0DDcJhaxk&#10;lyLOSk9DNbegtIICmrJ4z0dIUd6OLmTq4ByUVq8tfEldCg43t3460TYZRFhWkrkpzxWU1pPS/mo7&#10;DSlWkg7sykqC0kro2Z2EQorzGnEVN7fuSyjc5I55QYSlHTdJRMpPRgXX8q5uJcOXUAzjQ1hQBJ6D&#10;Ccu137AJ+AK6B8JKSJFy2rov4WjIsV4cmIMIC3mZcLzT1r0CtYYM2MPcutTCKwelVWsLKWjIBaSY&#10;9xaUViJ7znOFFHs35xK1kkFp1e8tpGC04hWUn0xKKw3d1BcQUpwnubC4ufUTBtRUw4PlvtClNtq6&#10;L2FXdH4y+bOcE6CQKCsJr6C1hRQumZut0ta9QtE61NcdRFjOJW+qESht4UsIpqtTUBBhf79udzJP&#10;Squ2kvQltC8zmHgR/9rJEIjHcE+GVPFnVZdH5PoJQ38BIcW5nGYm6r2NCq7lgcQeEFLspi/QdWMl&#10;SWklwqlCNCFFPVtKVri5da9Ab3l3Ukj+LF1tVV083lv3Jfhyt3eHFEdnSBCiXi/aulfAkh3KGVJo&#10;I3CoPFdQWl/sHM5KugdiyLw3p637kqpO67R1KZjIFGZT58lgwvqvO3xJNXl0d5wktf7e1sX3FlKL&#10;s3KyWoEE1R4QUpVDQa8o83UnrVXPrd+M2HFoc+q09XhJtS9TviQ4tE/atpM1o+bWfYnXFlJwLeAS&#10;Km3dl2ibDD4spyD8q9PWfYnecYIQu9HWvYL2JcGjrVBvFacVN6qo4Kr9ZEjROAUSiVvJ7hV0VC3q&#10;vsKIhRmgtAW9lRG6/S2kSNH8LYMoVjL4rQSxTZtTGF79NIP/4SKgvHIQXIl7mDpFaAtfstAWvoSV&#10;dMhYFH4lFoRndi8u3EIhYwqIC0ItXAloPG4tuzeBlEDDCXPIC3IssyMP282uuxMNCQQ7lm5dGIrT&#10;1t0JpcYdmS1Kv3IwhMugtoFgun5cd/nKU2oXCGyECmvq6h0EWT4dFzIJKbRBbDIrCXWujdKGKFMK&#10;d1LxCOGYMcOmreqOmkNeSlXMkB5aSlt3DCAJKogB0t7GWKkKVQju3lWCpjU5e4BNKfpUcDJx7y28&#10;iQwrcPhvY2RD/TpUn4hcyFWxwPsD7JQiHKG+biI7TRsxDBN7SqEnJML6cMxr666kgkpuaiFFR7cq&#10;LW+0hVOQ51cubG1Bar+pvHSjrZ9MCrdzK5lS9p4PIaWN0p5fU4r7Iulc6r0lKVbeF4kjtDFioFw7&#10;1OcW5FYb68W/hTY4POouzF7d5HCuCs1PKeLzbucmkNOUFQFNfQAhhYeuyq/GJIPYWlMTyWq8tfA/&#10;kNlJg1fauiehXpHiafOBtRUh4fDDSU18bcFqtfgbiFtXdvEFqL0t6r4WucFc8oGJurLjy4avZtY9&#10;Aniw27aDPltZZwp6IGjax8gxWTmtkIImSlExM7Ngs34vVWCWz7p7keJKu3cWFNhi35h6jXVIagtS&#10;WaEqMENydxPjK1e1g9DWxdhnijgrjD8KuBZtw2R7o607H1zPV0FvBKf63MhmMYl/aOtiVF1ULRcR&#10;6/6A/uQqGW+IXZz+FWQKN73NDcoGtbjNYSvEiDhVaTbz3rpHOLjMmqowzK2L4evgjilt3ZGQLuso&#10;7kTs2pJw1aiOtmJuwWGFs3Ga1Pm6KHdtAA/qlghw3MRgKPyo+32K0bjvrWBFiKddGzap8kpSjHOF&#10;aknFknSncBCZMfWshhhZpSp7HrHuFEi7gEpkvoAQq3xlFb4j+bqtJKVkaBKitHUxakGT5KZssvsS&#10;KDqFV4irVJBe33/rK2K+gO5L4BqwdSttXQynjJmouXWn8Lo4RzltXawqoXPhM3PrTuH1gza3kiFG&#10;exJTHYDPsjsFHBfVQM1KptgXaF2dkoO8ijYObkpbd0EvmjO49xbk1WJtqDRi2Mn9w7muj/OTQV6l&#10;dhOF9tXcugviDERXdWMlQV4FsKNHiNKWLojYvPoCgrxKUUl55goxMPzKjRJfQJBXKwansADCPu29&#10;Eahy2XAYUxOjVe9LfgFdjNof9gvoTsHWJOAz7WKwcq+vW8nuFOhuB79UWUkXg+xBco15b0FepfYr&#10;9dKMthCrEhkKfCam2N4bad+0B1bauhiHoMOFLoK8yqetquhWQLcN8vlD9Fy9tyCvEpjnQqvm1n0J&#10;tTkdoZ3YbBskNxyY2EpbFyMIJ0+vQV4lUuvqERCwboOkRvODpFXhS4LyWtCIC/GGGAsEQqu0dafw&#10;xZco9jAEpzY33CuJemZq3SeQBk+tbfXautj7A4yslHWX8KWC76ECM8F4pWWW6WDPiacfSgjCUbVC&#10;2X/IUdpHZRJy7W2rD0xC3onJy0y5il6orTSZq+SS0nfXvLaQI13YxYGSucoxzcGl3E3amlDwRZ1J&#10;krj6IgrNVyMuASEn4UROxW2EuqZtnaabHCFQ9V1f/WiBskP1dkRZl7sugDrxXSdrlT2bkJpaxu5F&#10;DkfhYpNoywH3scgoSlmX+1xP5USC6cp5jRioOrWmHLavXlowXTnmfSnXYqaWcjQIVN91clZZRorY&#10;KG3hfSp2ZGwkOatvWohxkBefWshd3G2Usu4MuDHy2pSNJNWVK6lSFqeKhbIuNy6jf//nf/jn//5f&#10;/vqv//k//fkf/vw/+cff17/+6d/+8u/P+Nff/fkv//yPf3r8qf6P//0vf/27f/vHP/3Tv/zlL3/9&#10;X//6P/4ru9H/+X9//rfHnxDnJ5H695/5/wnzervwcyXM6bELHyth3loXfq2EWc0u/F4J42K78LkS&#10;xmV24WsljAvswp+VMC6tC/+shDkfdeHvSrgg5i7N3ysbm0a2s7KCc0P7zs4K1Q3xnaUV4hriO1sr&#10;CDXEd9ZWmGiI7+ytUM4Q31lc4ZYhvrO5QiJDfGd1hS12cf7eWF2hhSG+s7qC/0J8Z3WF54X4zuoK&#10;oAvxndUV4hbiO6sr5C3Ed1ZXmFiI76yuQK4Q31ldoVYhvrO6gqG6OH9vrK7gqBDfWV3hSyG+s7oC&#10;jEJ8Z3UF5YT4zuoK0gnxndUV2BLiO6uriiEhvrO6KgES4jurq5oeIb6zugIsujh/b6yugIsQ31ld&#10;QQohvrO6ghZCfGd1hRWE+M7qKoof4jurq7B8iO+srsLzIb6zugqch/jO6qr6Q4jvrK5C212cvzdW&#10;VyHuEN9ZXQWfQ3xndRWEDvGd1VVUOcR3Vlfx3hDfWV0FcEN8Z3UVkQ3xndVVWYEQ31ldRU1DfGd1&#10;FQbt4vy9sbqKh4b4zuoqUBniO6uryGOI76yuYokhvrO6ig6G+M7qKt4X4jurq8hfiO+srmJ5Ib6z&#10;uoqyhfjO6ips1sX5e2N1FT8L8Z3VVWArxHdWV6GqEN9ZXaVZh/jO6ipvOsR3VleJ0CG+s7rKhw7x&#10;ndV9htXx9+q9D6sjg3kjXsnEffD8vRIfVke28Ep8WB1JwyvxYXXk867Eh9XRr2YlPqyOjNuV+LA6&#10;UmhX4sPqyIldiQ+rI8l1JT6sjqzVjXilnXar4++V+LA68kpX4sPqSBRdiQ+rI/FzJT6sjkTOlfiw&#10;OhIzV+LD6si0XIkPqyN1ciU+rI5cyJX4sDqSGzfiv+mJ3ezqwe4HhuFVCuLuB4bpVVbh7geG8VWi&#10;4O4HhvlV7t/uB4YBVjrf7geGCVaK3u4HhhGSG7P8gWGGlUi3G8EwRHhJux/4A2CxRiymJZLBtprC&#10;H0ALHux+YFoiOMbuB6YlgmTsfmBaIljG7gemJYJm7H5gWiJ4xu4HpiWCaOx+YFoimMbqByaIUXlW&#10;ux+YlgiusfuB6RNBNnY/MC0RbGP3A9MSQTd2PzAtEXxj9wPTEkE4dj8wLRGMY/cD0xJBOXY/MC0R&#10;nGP1AxPYqISb3Q9MSwTr2P3AtETQjt0PTEsE79j9wLREEI/dD0xLBPPY/cC0RFCP3Q9MSwT32P3A&#10;tESQj90PTEsE+1j9wAQ7Kstj9wPTEsE/dj8wLREEZPcD0xLBQHY/MC0RFGT3A9MSwUF2PzAtESRk&#10;9wPTEsFCdj8wLRE0ZPcD0xLBQ1Y/MAEQmGPLH5iWCCayG8G0RFCR3Q9MSwQX2f3AtESQkd0PTEsE&#10;G9n9wLRE0JHdD0xLBB/Z/cC0RBCS3Q9MSwQjWf3ABEWKZL77gWmJ4CS7H5iWCFKy+4FpiWAlux+Y&#10;lghasvuBaYngJbsfmJYIYrL7gWmJYCa7H5iWCGqy+4FpieAmqx+YQAkVu5Y/MC0R7GQ3gmmJoCe7&#10;H5iWCH6y+4FpiSAoux+YlgiGsvuBaYmgKLsfmJYIjrL7gWmJS+SEfoYZha4HqxFM8IQuwssfmJa4&#10;xE+ooTumsERQ6Mcxf2BpiYAmEcqnguRyDaYlLnEUGmHMESwtscqJRlh4iaXQ9nP+wNInVtHPHMHS&#10;EiegQnGQ3Vuo0pwxgiWmQr38+QNLn1j1M3MES0usipj5A0tLrBqX+QNLn1hlK/MHlpZYlSjzB5Y+&#10;sYpL5g8sLbHqReYP7CyRwjT5A/Vg41QpBzV/YLc70x56/sDOEmlnPX9gZ4kUG58/sLNEUp/mD+ws&#10;8ahSif011oPdWxiWSC2r5Q8MSzyWGAtp83MKS0ucGAst5ndTqKKAsYhLjIUysvMHlpY4U0MoKLmc&#10;wrTEJcZCE5Q5haUlzgSRY4mxUK9qjmBpiTNJ5FhiLHRImyNYWuLEWGhHsHuNf0gVWWIsVOYbU1hi&#10;LHR2mj+wtMQ/JIwsMZbjDykjS4yFqh9zCkuf+Ie0kSXGcvwhcWSJsRx/SB1ZYixUXx1rsMRYjpk+&#10;Ug9WG8tMIDmWGMsxU0jqwW4E0ycuMRaa9M5FXPrEmUhyLDEW2qTPESx94kwmIW96uYjTJy4xlmNi&#10;LPVg9RpnSgk1hJY/MH3iEmOhT+d4C0uMhXIS8weW58SZWnIsMRZqT84RLH3iTC85lhjLMRNM6sHO&#10;DqYlLjGWY2Is9WA1gplmciwxFmrqjLewxFjoyTN/YOkTZ7IJnXCWazB94hJjOWbCST3YvYXpE5cY&#10;CxXP5iIuLXGmnRxLjOWYGEs9WK3BTD05lhjLMZNP6sFuBNMSlxjLMRNQ6sFuBNMSlxgLxeGGHSwx&#10;Fmq8zh9Y7s4zEYWyycs1mD5xibFQtH1MYYmxHDMdpR6sXuNMSDmWGAs9ieYUlj5xJqUcS4zlmGkp&#10;9WC3BtMSlxgL1SnnGiwtcSanHEuM5ZgYSz1YrcHEWI4lxnJUA7uI4iwxFgoczh9Y+sSJsRzLPJVj&#10;Yiz1YLeI0ycuMRZKO881WO7OE2OhmulyCnN3XmasHBNjqQerRZwYC0XKlz8wLXGJsdCgcLyFZebK&#10;MTGWerBbg3ljWWavUDN6TmHpEyfGQrOK5RSmT1zmsNCsZU5huTtPjIVqeKsp0GA3R1APNq/xNTGW&#10;erD7gWGJ9EFe/sDYnV/LPBYKis412PlEyivOH9hZ4mtiLPVgt4jDEl9LjOVV/Z/61lYPdiMY58TX&#10;Mo+FPqtjBEuM5TUxlnqwmsLEWGhHvPyBaYlLjOU1C3DVg90UpiUu81iolT7fwtISJ8ZCu4PlFKYl&#10;LjGW18RY6sFqESfGQv3I5Q+M3fm1xFheE2OpB7spTEtc5rHQtmbYwRJjobn5/IGlT5wYy2uZx0IR&#10;4DmCpSVOjOW1xFheE2OpB6vXODGW1xJjeU2MpR7sRjB35yXGQoXY8RaWGAsVZucPLH3ixFioar9c&#10;g+kTlxgLBaLnFJaWODGW1xJjoXPMHMHSEifGQjum3SJOjOW1xFgoBT6msMRYKAs+f2B3Y6GK+fyB&#10;pSVOjIW+DMtFnJa4zGN5TYylHqz8wcRY6Eq6/IFpiUuMhX6O4y0sMZbXxFjqwWoNJsZCX/XlD0xL&#10;XOax0IdlrsHSEmdJr9cSY3lNjKUe7BZx+sQlxvKaGEs92I1gWuISY3lNjKUerEYwMRYaWi1/YPrE&#10;JcbymiW+6sFuCtMSlxjLa5b5qge7EUyfuMRYqNc+PqZlHstrYiz1YDeFaYlLjOU1MZZ6sBrBxFhe&#10;S4yFPgxjEZcYy2tiLPVgN4VpiUuM5TUxlnqwG8G0xCXG8poYSz3YjWDenZcYy2tiLPVgNYKJsdBo&#10;ZvkD8+68xFjo2jAscZnH8poYSz3YrcG0xCXGQgOtOYWlJU6Mha49yylMn7jEWF4zj6Ue7BZx+sQl&#10;xvKaGEs9WI1g5rHQ7XD5A9MSlxjLa2Is9WA3hWmJS4yFtqjDEpc1wl4TY6kHuylMS1xiLLTAnlNY&#10;WuLEWF5LjIVmwjmCerBZg/fEWOrB7geGJb6XGMt75rHUg90IhiXSTWb5A8MSaca0/IGxO9OFdPkD&#10;wxLfS4yFHmjTDnaWSOPa+QO73ZmGxeMHlhjLe2Is9WBlBxNjeS8xFrqmzSksLXFiLPQLXU5hWuIS&#10;Y3lPjKUe7BZxWuISY3nPPJZ6sBvBtMQlxvKeGEs9WI1g5rG8lxjLe2Is9WA3gmmJS4yF3obDlJcY&#10;y3tiLPVgN4XpE5cYy3tiLPVgN4LpE5cYC63D5yIufeLEWGgwupvCxFhoOL38gbk7LzEWes6NNVhi&#10;LPQanD+w9IkTY3kvMZb3zGOpBytDmhjLe1krjHbfcw2WPnFiLLRz3U1hYix0TV3+wLg702N0+QPT&#10;EpcYy3tiLPVg9RonxvJe1gp7T4ylHuxGMH3iEmN5T4ylHuxGMC1xibG8/9AqZYmxvCfGUg9WU5gY&#10;y3uJsdB6dnyNS4yFjufzB5aWODGW9zKP5T0xlnqwW8RpiUuM5T1bp9SD3QimJS4xlvfMY6kHqxFM&#10;jOW9xFjeE2OpB7sRTEtcYiz0nx2WuMRYaM47f2C5O0+MhbbyyzWYlrjEWN4TY6kHu7cwLXGJsbxn&#10;S5V6sBrBxFjeS4zlPTGWerAbwbTEJcbynhhLPdiNYFriEmN5T4ylHuxGMC1xibG8J8ZSD3YjmJa4&#10;xFjofj0+5yXG8p4YSz1YTWHmsbyXGMt7Yiz1YDeC6ROXGMt75rHUg90IZhRnmcfynhhLPdiNYEZx&#10;lhjLe2Is9WA3gmmJS4zlPTGWerAawcRY3kuM5T3zWOrBbgTTEpcYy3vWCqsHuxFMS1xiLO+JsdSD&#10;3QimJS4xlvfEWOrBbgTTEpcYyzkxlnqwGcE5MZZ6sPuBsTufS4zlnBhLPdiNYOzO5xJjOWceSz3Y&#10;jWDszucSYzmBVCINpR7sRjB253OZx3JOjKUerEYwMZZzibGcE2OpB7sRTEtcYiznxFjqwW4E0xKX&#10;GMs5a4XVg90IpiUuMZZz5rHUg90IpiUuMZZz5rHUg9UIJsZyLjGWc2Is9WA3gmmJS4zlnLXC6sFu&#10;BNMSlxjLOTGWerAbwbTEJcZyToylHuxGMC1xibGcE2OpB6sRTIzlXGIs58RY6sFuBNMSlxjLOTGW&#10;erAbwbTEZa2wc2Is9WA3gmmJS4zlnBhLPdiNYFriMo/lnBhLPViNYGIs5xJjOWceSz3YjWBa4hJj&#10;OSfGUg92I5iWuMRYzomx1IPdCKYlLjGWc2Is9WA3gmmJS4zlnBhLPViNYGIs5xJjOSfGUg92I5iW&#10;uMRYzomx1IPdCKYlLjGWc2Is9WA3gmmJS4zlnBhLPdiNYFriEmM5J8ZSD1YjmBjLucRYzomx1IPd&#10;CKYlLjGWc2Is9WA3gmmJyzyWc2Is9WA3gmmJS4zlnBhLPdiNYFriEmM5J8ZSD1YjmBjLucRYzomx&#10;1IPdCKYlLjGWc2Is9WA3gmmJS4zlnBhLPdiNYFriEmM5J8ZSD3YjmJa4xFjOibHUg9UIJsZyLjGW&#10;c2Is9WA3gmmJS4zlnHks9WA3gmmJS4zlnHks9WA3gmmJS4zlnLXC6sFuBNMSlxjLOWuF1YPVCCbG&#10;ci4xlnNiLPVgN4JpiUuM5Zx5LPVgN4JpiUuM5Zx5LPVgN4JpiUuM5Zz9WOrBbgTTEpcYyznzWOrB&#10;ZgTXxFjqwe4HBj/xWmIs1+zHUg92Ixho37XEWK5ZK6we7EYw0L5ribFcs1ZYPdiNYGAs1xJjuWYe&#10;Sz3YjWCgfdcSY7kmxlIPViOYGMu1xFiumcdSD3YjmJa4xFiumcdSD3YjmJa4xFiumcdSD3YjmJa4&#10;xFiumcdSD3YjmJa4xFiuibHUg9UIJsZyLTGWa+ax1IPdCKYlLjGWa+ax1IPdCKYlLjGWa9YKqwe7&#10;EUxLXGIs16wVVg92I5iWuMRYromx1IPVCCbGci0xlgtIJcD7erAbwbTEJcZyzTyWerAbwbTEJcZy&#10;zTyWerAbwbTEJcZyzTyWerAbwbTEJcZyTYylHqxGMDGWa4mxXLNWWD3YjWBa4hJjuWYeSz3YjWBa&#10;4hJjuWY/lnqwG8G0xCXGcs1aYfVgN4JpiUuM5ZoYSz1YjWBiLNcSY7lmHks92I1gWuISY7lmHks9&#10;2I1gWuISY7lmrbB6sBvBtMQlxnLNWmH1YDeCaYlLjOWaGEs9WI1gYizXEmO5gFRyd15iLNfEWOrB&#10;bgojinMtMZZrYiz1YDeCEcW5lhjLNTGWerAbwYjiXEuM5ZoYSz1YjWBiLNcSY7kmxlIPdiOYlrjE&#10;WK6JsdSD3QimJS4xlmtiLPVgN4JpiUuM5ZoYSz3YjWBa4hJjuSbGUg9WI5gYy/V/STu7nflxHL3f&#10;SqNvIO36smuQzkGOc5gbmBkMsAEmO4vZTrLI1ef3WKQsUq56TaTRwPsvWZYoieLXQ8lFjOWVMRYV&#10;1CjInFjEWF4ZY1FBjYLMiUWM5ZUxFhXUKMicWMRYXhljUUGNgsyJRYzllTEWFZQoyBjLq4ixvDLG&#10;ooIaBZkTixjLK2MsKqhRkDmxiLG8MsaighoFmROLGMsrYywqqFGQObGIsbwyxqKCCgVrxlhUUGsg&#10;YSxrEWNZM8aighoFyWNZixjLmjEWFdQoSB7LWsRY1oyxqKBGQfJY1iLGsmaMRQU1CpLHshYxljVj&#10;LCooUZAxlrWIsawZY1FBjYLMiUWMZc0YiwpqFGROLGIsa8ZYVFCjIHNiEWNZM8aighoFmROLGMua&#10;MRYVlCjIGMtaxFjWjLGooEZB5sQixrJmjEUFNQoyJxYxljVjLCqoUZA5sYixrBljUUGNgsyJRYxl&#10;zRiLCkoUZIxlLWIsa8ZYVFCjIHNiEWNZM8aighoFmROLGMuaMRYV1CjInFjEWNaMsaigRkHmxCLG&#10;smaMRQUlCjLGshYxljVjLCqoUZA5sYixrBljUUGNgsyJRYxlzRiLCmoUZE4sYixrxlhUUKMgc2IR&#10;Y1kzxqKCEgUZY1mLGMuaMRYV1CjInFjEWNaMsaigRkHmxCLGsmaMRQU1CjInFjGWNWMsKqhRkDmx&#10;iLGsGWNRQYmCjLGsRYxlzRiLCmoUZE4sYixrvitMBTUKMicWMZYVSCXgTCqoUZA5sYixrEAqiYIi&#10;J2aMZS1iLGvGWFRQmoOMsaxFjGUFUolzUMRY1oyxqKA2hBRPXIsYy5oxFhXUKMicWMRY1oyxqKBG&#10;QebEIsayZoxFBSUKMsayFjGWNWMsKqhRkDmxiLGsGWNRQY2CzIlFjGXNGIsKahRkTixiLGvGWFRQ&#10;oyBzYhFjWTPGooISBRljWYsYy5oxFhXUKMicWMRY1oyxqKBGQebEIsayZoxFBTUKMicWMZY1Yywq&#10;qFGQObGIsawZY1FBhYItYywqqDWQMJatiLFsGWNRQY2CZCduRYxlyxiLCmoUJDtxK2IsW8ZYVFCj&#10;INmJWxFj2TLGooIaBclj2Yo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FvGWFRQoyBzYhFj&#10;2TLGooIaBZkTixjLljEWFdQoyJxYxFi2jLGooERBxli2IsayZYxFBTUKMicWMZYtYywqqFGQObGI&#10;sWwZY1FBjYLMiUWMZcsYiwpqFGROLGIsW8ZYVFCiIGMsWxFj2TLGooIaBZkTixjLBqQSUB4V1CjI&#10;nFjEWDYglURBkRMzxrIVMZYNSCVRUOTEjLFsRYxlyxiLCkqrkDGWrYixbEAqcQ6KGMuWMRYV1IaQ&#10;ObGIsWwZY1FBjYLMiUWMZcsYiwpqFGROLGIsW8ZYVFCiIGMsWxFj2TLGooIaBZkTixjLljEWFdQo&#10;yJxYxFi2jLGooEZB5sQixrJljEUFNQoyJxYxli1jLCqoUPDOGIsKag0kjOVdxFjeGWNRQY2CpJ3f&#10;RYzlnTEWFdQoSNr5XcRY3hljUUGNgmQnvosYyztjLCqoUZDsxHcRY3lnjEUFJQoyxvIuYizvjLGo&#10;oEZB5sQixvLOGIsKahRkTixiLO+MsaigRkHmxCLG8s4YiwpqFGROLGIs74yxqKBEQcZY3kWM5Z0x&#10;FhXUKMicWMRY3hljUUGNgsyJRYzlnTEWFdQoyJxYxFjeGWNRQY2CzIlFjOWdMRYVlCjIGMu7iLG8&#10;M8aighoFmROLGMs7YywqqFGQObGIsbwzxqKCGgWZE4sYyztjLCqoUZA5sYixvDPGooISBRljeRcx&#10;lnfGWFRQoyBzYhFjeWeMRQU1CjInFjGWd8ZYVFCjIHNiEWN5Z4xFBTUKMicWMZZ3xlhUUKIgYyzv&#10;IsbyzhiLCmoUZE4sYizvjLGooEZB5sQixvLOGIsKahRkTixiLO+MsaigRkHmxCLG8s4YiwpKFGSM&#10;5V3EWN4ZY1FBjYLMiUWM5Z0xFhXUKMicWMRY3hljUUGNgsyJRYzlnTEWFdQoyJxYxFjeGWNRQYmC&#10;jLG8ixjLO2MsKqhRkDmxiLG8M8aighoFmROLGMs7YywqqFGQObGIsbwzxqKCGgWZE4sYyztjLCoo&#10;UZAxlncRY3lnjEUFNQoyJxYxljeQSkB5VFCjIHNiEWN5A6kkCoqcmDGWdxFjeQOpJAqKnJgxlncR&#10;Y3lnjEUFpVXIGMu7iLG8gVTiHBQxlnfGWFRQG0LmxCLG8s4YiwpqFGROLGIs74yxqKBGQebEIsby&#10;zhiLCioULL9lkGUvKTaRYBaaqCF+vJDYcS8pUpFEI03UOJIXEkvuJUUqknikiRpX8kJiy72kSEVS&#10;1jRR40xeSKy5lxSpSAqbJqrcmYGX5bci8sILE3cWsReamLiziL7QxMSdRfyFJibuLCIwNDFxZxGD&#10;oYmJO4soDE1M3FnEYWhi4s4iEkMTE3cWsZjltwzG7CW1PZLhGJqoys4MyNBEzarkhYk7i5gMTUzc&#10;WURlaGLiziIuQxMTdxaRGZqYuLOIzdDExJ1FdIYmJu4s4jPLbxmg2Utq3JkhGpqocmcGaWiiyp2g&#10;MsFWpYmqZs9ADU3U/B5emLiziNXQxMSdRbSGJibuLOI1NDFxZxGxoYmJO4uYzfJbBm32khp3ZtiG&#10;JqrcmYEbmqhyJ0hN4s4idkOfk+wsojc0MXFnEb+hiYk7iwgOTUzcWcRwaGLiziKKQxMTdxZxnOW3&#10;DOTsJTXuzFAOTVS5M4M5NFHlTtCbxJ1FPIc+J+4sIjo0MXFnEdOhiYk7i6gOTUzcWcR1aGLiziKy&#10;QxMTdxaxneW3DO7sJTXuzPAOTVS5MwM8NFHlThCdxJ1FjIc+J+4sojw0MXFnEeehiYk7i0gPTUzc&#10;WcR6aGLiziLaQxMTdxbxnuW3DPjsJTXuzJAPTVS5M4M+NFHlznx9GU1U7c4M/NBE1e7MV5jRRDWi&#10;lMEfmqjF3Hlh4s4i/kMTE3cWESCamLiziAEtv2UQaC+pcWeGgWiiyp0ZCKKJKnfm4zY0UeXODAbR&#10;RJU785EbmqhyZwaEaKLKnRkSoolqvDODQjRRQ4V4YeLOIi60/JaBob2kxp0ZGqKJKndmcIgmqtyZ&#10;4SGaqHIneFAyDooIEX1Omr2IEdHEpNmLKBFNTLKziBPRxCQ7i0gRTUzcWcWKiN+nFVFJiTsJu05N&#10;FLmT2NjURJE7CWBMTRS5Ey9zaqIoO3EFpiaKshN7bWqiKDtRqlMTRdmJ5JuaKMpO2HNqoogVLRNW&#10;pJIad05Y0VLFipYJK1JJkYqJO6tY0TJhRSopUjFxZxUrWiasSCVFKiburGJFy4QVqaRIxcSdVaxo&#10;mbAildSom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Bir+05//9Nf/+Nf/9u9//Jf/&#10;/Oc//fNvf/3jl7///uvff/3lj99//ePXX/75+6///PWXv/z+61/0zp//9G9//uNfrK7++cv/+f3X&#10;2+vBd9FYtH/Rv5fbk3iqqv7Pf/zvv/33f+wv/fHLf/z+6/K4c4i7DYhKXBjrYamj5t//Nb5x4xvR&#10;LTp4e5E90cPvXs///pv1cONLPC0UqPqPniTt9f7693/8+9/2gRx92rvPx+1mwPHteQcT8rU6av71&#10;f/3lf/z1v/7t/wYan9BoiY6893i1u3yYqUbSc3k9LYuGx1yzuzd7PCar0iT6DXrvRxgi9HXa84Pr&#10;4IzTeffGf7ZGNhl8mNlyH3n8FMrVltAe84bZGDzmeyE9PHeh5/DuSdPkwTWJRtOMaWe4PmbxgQXy&#10;eVwcM9Ntvu3w7tH06+kBu7PZfmw4oM6B9xeE+064MOY3C9nfPVnn57MP6n5/NXuvE/aRu+LKfuHP&#10;1+N1twjH7XljaT3AffCnc7mx3utx9wsAeQPbz9/wev63138ulhSp+rcu/L3eZ+q4hEtfGhGwAlMx&#10;sR73PoiLA21dcuUSAsNfgwcDB3MFzGJA4A3i7SuePqVchrAYQMfT9XEYUj+u5Rt2t3A/r3J3dtgZ&#10;nCx/9m01P2WDH0T5uxKiP3fLd8YsIsL8vuyUXh8Pd2xYHA3WffJf2K7IwdVyOdqecuH5c79KjX9Y&#10;ninvIoJ2tveOQT5eOsjRFg/GjqsAqgFh/fFHQeFMYsxEYqtnRtEncs+Vjtfzv17/QXLyKDN8fF4v&#10;jrO/9fIT4fSCgtjV/DGy5/3VZ/zBjKc5ZS0NRRONw5WEP64lEAk9O72SgKlpvvxrcafbU+yZppyv&#10;4hjsxWMkkSubOEofu412WTik7CLodTs+xeH1/K/Xv9GL0whzdYXr9WJv/hay26Da2/P1sJBdn1Pc&#10;UP/qGI+Z0zgyrE7PuOcxWt7XMfYVf3nPfLi797wyp6lpJq1Li3Wxr7kehKEO+5Qz/Yd/9/NqLm/2&#10;mwsiPpXbFENvmnl0a+72XJ/P5usMjxmnmSnH40sygUA5TfsanTR9h5pOGNotSEiMrZ3WtnURL4fX&#10;8POYb5rC3rS/ewzqzeNOGBs4LsZ9YRpcKqxO2DRm5zRb4fuC3nIOHt/yev7X698QHH1mmSl3Jrze&#10;KR/dtTUaeMhyTYxyv0NGczJ4jLjb9WIf+J0p7yvyQiqc783znjGMLLgJ9/u7R9OP1U9G6jEGRZDx&#10;92dPVB4eT3N63vPz6UkFw7tHz8/t0D0nhCH1u4bQrnVpHfvyWffVQQb1t66sptTAGc94u7E374XP&#10;7ViQlOXCTo0y/k5RV8h8UCWpgDu7wpKzMLQZ5s7GF+eUMXXNt73sOPUxp+yPzigInxa3HR7fX92O&#10;wNI5khp+3psM0r9/hauEhxG1yx0h2213bkRqiPTRM0ZVN43QUgfCeqFnRmzn+ejZ3z2aHjn45DEe&#10;Tp+x/vjibN9QwC6PkMctlHP0jCnW3ZmTx+RJdY3ap+Razzetbe8ZzRFF3Y3Zhm2akMVKy49ld/S3&#10;fa0u9nyTH+xN7/J49NGQldjS/thZqE8J5oDM3kbYhrSp6Fq5ot7zzLwLQqBvbb7pkSwnhD8+o/fs&#10;m+7amIFIMDj9XYzRyNsUvPs6z9t9YUr6YowyJ8qO+MskCflmr75Sq/z2IH7JUvZPfUkvZPODAyD+&#10;LTIkLHULkgQ7c1t8vrol1heS08SrIfmYg7vGH9kAnXGzFD4eu605zbZLUR8th617QAOPrOe0ej3/&#10;2+pjWh4bXz6CR8y82tmUcveRZ8PhtMCNyZPCqHIew4toAIaP+k3tbn1rH3iHsaP4y2jFP+rzNXtS&#10;CK7uSmBANLO3d0t0totlGXbXNw2XHB9ygrhOlMobk9EtIrg0mvxcGu/3c+Ahs7muc8+GeOqRB05p&#10;RPcNsadrOpoQQCvE7fTRMY/T+tmzB4GD8W0RHyjQnlF8uPbOIcZ4DxbWjvLd8KoUcYGbYVev53+t&#10;Pv7GzUMnj/dd2vx7/RVbximSCHRjxduNY/Ne8B5ccDxQTWnzE5nECWjTePoYy60/Rvj1NLKfVeqD&#10;swvuXzOVcnHG3f1QqNJkw4NbrJND9WABXFwym/qgQpudOMr4q68EEsvMbd59tDu2fScsDxxTS6Zi&#10;ofbQaSAMUWTZ9TzeVeRpz19iqnC65UndHusNs9xo/8g7T+4jcNOdKI0CmK1PX1v/ayNU+MY1JHbe&#10;vV8F4fVO5+WJqeFRRPXSkjn6vOCQr5Y+Dtmoo93rOB4/iACZe4GnMHxyO/LC53lZ7wsSzJhNzOFu&#10;zed5WQknuOMkHZh53sdr84Jr4d+Iv7Gnjo9meL3PO35FjrslpbBxZ7iDuLNJhW/9Yx+3Bx5GDDfD&#10;h4on7lLqgT3RkBCfUj6cpvhzezru6NhR/NVGili9d1VAMH0JthvfvVEcwITjJDr/P2TyV2E/KYrg&#10;572xniCzESUN5GsZxxd/tdFiGekosb2KaosNI0l9kk8CjCxmj8qjb498mci24Zd1O4ZEp+D2+8UQ&#10;nKjZCMCS6hEMmX7XJSe3Cm4uGWeAg1sP/V5SwiCyWEaxKgnfLVREaAtqTjbT6STDJ92j1A5IRs0Q&#10;Hp67xUh0WX9AH9e6JbzhYNeJLcWe78Gvvnp9A+EQda9NEaVzJeGb37YO09sZQgvjfOjVziYHCwAE&#10;xncU6ihwoHZ2n3UZI/EpIfvuMHP9TRdisaP4y2glUNutkC4h+vAXPgLaLYKsYfl8dw8MFjXoyjZ3&#10;+aEgdsvP9W6R/G87wYaCdOXTn66860QRKmj24CVWWGFtd6Mf2OXNWOwNI/Kcxx7UjJNMTA+jvC0Q&#10;kNGQixA29tkky373tX0QMIom0soWc/7E5lKMeLAWPmqN2NEXtUNk0LIHCPcwKncHvqsdwiqIeBuu&#10;YLfgTW6I2m62sZWRjgPNfLtWMEtTOyj9ggfCh3flztireTKweZlLf8rSR6JuaEq3H/D2mlt0iTGQ&#10;Lf45qtsDyyW6Nhgtfn/+7YEgjh7IzlTerZzscxkR16vtvhU16h4I8R17tfOjGN2tzPnpp3WNHX1m&#10;jCeT5XwniKzH0b4zxguLw7XSne1HNGNY+her7fGNO7bKEhjjRW0PGt6lKd0KTTSHHdWmiujQ3X11&#10;YdsxWKTd2ncYArDZVj6RLx67FAd3eTWSLzEGVg5mlXEcGqudAugNw2NdYsxEjXOBNGHWms19YbSw&#10;sgveu6IrITYblmCeZGxg1wbyvtiJl7slYOLaQAZHnEbE49MnGUteUzqs/Ed2SqP9aL0r3cOjq3iU&#10;a8+dO/jRFajtHl6w8343vFv0hA3Uq/lfr/58OUZyfzDOrJan6m83+u4CUX31vNrnnXXj9KTA712K&#10;EYe79Yz0T0Mh74DQisk93lB4py1a7+1kT9w44Y6fZP2wneOmuHH/yOaRX6IF+KXjgmEh89j6lD5r&#10;THZpW9ywMhTH20d4VxAuNL0QOenx12PyfNsQXxWaaW/joxw5jmGUkXPaKi5YDsgqexcNELcGsQZO&#10;AtuGPaTa0TPRsk43FjT8fHVzwDF8lc3HLBw6bEoeYyA6YaAjTesdPRPxcQEGswogv94zkQ6PrR1b&#10;ujcN70jZtcXAkExgJl/0Q3H64z0We7lnYmSLi847vbQY0tEzMdU+29wpGzXjwmdy4dHW84Prnpie&#10;6z1jqzvVD9a0rdTRM+K0WyCTxIf77uSCWM/wdt+9kafiL+MwwhYEse1ddkk010BaadqmE+RE95Ew&#10;qIMwdoZLSQIaW4sbXtpVC2zRkzUe+IPRPl0QuT3a/ZhsMkBcjr44YejIFka91jPRmK63mVkZpOOg&#10;kMYvBw8UOItqcGHAPYnmgStwXDbx835eUW59IfFsos5ZsIGO+CHufTQ3cHug29e5ZmqSPCIj19aZ&#10;jIy2I/tCKtWhL2Q3J4/HhBd7YFOqcWeDi7PNGdxuIDPAJVhJYESvHm9QyCeJuBdGch+zUjsKuwpL&#10;yL81SQgOUzuuM/0KH2zmNxo1scELvxxi7DGLVZCeiMvuFT82jL+4bV7E/V2VnQRzEWp439az/NTC&#10;bAuedrlNeDqFsjhswAdHbczsZrtmvq+zcjj727rTpDDbBC3kLOzzRQ5ggi6IyCqbyx8rTy1sOiK7&#10;XQJiQ3wKPpzKMHm3neoJqyFbYHzMQkYGBMg5Ulzh825Zxb7cNjG5+SBL104aKdPuuPjG6/nfXv/5&#10;7HnLPTOPHeT1/K/Xx9axww3IdgIzvhJez//2+kRrfXrH+fN6cTT+FuEIxwUUBU9bAMCve+snS6oI&#10;pPugEFjiFqXUuIVwxogA0e5anbAxYIefTiUyXdshOBT3HiOYkZQXC9vF1cnWZYc43UcM+pokfGGS&#10;d8VCakbaAi8MXLuuQIiB4j6jWnrxBfjuPxclIfDAvaMws5AlIbDnBMLWWUSvN4bsfmFV+uOD+kIS&#10;87Q4RRc4+AsIZhN1J2pJ6coeFfis8ZzHjauBHl7uFIKmYkdoIj/vNYJSB43yrl3eeruneweNSsDU&#10;SCekkAzRldhXVx9nI3v6GcEbK83iGo2xr/jLxweMxk5tmunEioCP3Gl4IJWT6Q4c93BJdIR/Jg72&#10;sXufyqIwhJi38Ih/mNONWLLTSNCveWvDGpyPjO9hdUxtCj6hjslS8imfTcYNtdpHhp/WgvnTyE57&#10;pvKBkJ4YuvienpNHABqBHPbmhhLxNAmSHAGvr6+m2MS9jiNg03cIfm4X7PjZBmYej7EoOzpKsLzJ&#10;lItjhhO6VYeESPYRIrgn0RC9wkWJY2atXOMQrcJqvj5mvjXd03fmyNkCd/dDByD5WphREuIZyJbb&#10;+f+OHIXP2v6OK5s4GIcNA9veYomaTTZwZK7/QI2a7EFhbC3sO9SPvdk+UVKZnf293fEdYigZhx7H&#10;0Tj4zrZvk9ZXk+UlD8poRFZWLD/yYDAx7F3OxkSXnCAGbo1PGvGMqOrRidqw9jbBk0+r+TGihaPU&#10;NxCa7WDET2EgcIWXrwdx8ANj8HXwv21m0Uv6MvW+6FRHHNmie7WvISoMXbN6b4ixHo74RBtBLc53&#10;2HTwBk5i6s17bcTl+jMMlurrexOePkz7x0e7vZ7/tfY5fkEcxUZ/Rs+X0XOby/EuPncX3R9Hz408&#10;MIv1hm7qGJtT5X+dOuwH96RuRHP7/Ho9/9vrY9saq3Kg4NHvBPF6n0dzJ7vOA6dwtHzatvc/DQYn&#10;jgOFNha51J4m4X3530bbHeI9i4BI0lIgTUeJenIfSsAwNSTGJ9r0hpz8nan30XwP06p+V4DYz0pa&#10;iJbNmUzCB+Rzo96L8sCCOOXxq5/NQfSmjEYeE9ryt5WxcF3OC4zzC5aJY5IrGlQIjwmn+r7EG22g&#10;gUtDTpvBVuZRUleJcT/Led5isM5cnOXu9zr5QvtfZ8YwPmxB78XrfZhTohZ9VhBIwSBIU86OCLZ8&#10;XEdEUyG2wLvbzZEAHFv+16wckwaa3glDIyQ5/5FH4yg/b0Aav3teEwuEb/rTBlTAzBYZfEbZsZFn&#10;fZ7beuD5oBdsS4CsElKN1T+Tdr9j7prGJoJyCOFj/8VR2pYn9uqmKl6lZVX6hOIOKqzZtihuQruZ&#10;sD8FwXZmQ2gSDTRqY0dxiNgFD/D21iQU9wu7vJr/NfpYY/ChVh0vfWLo2Je/xDs+F0oHDvyJsidv&#10;z5oE34/78o4I9PAUXZN/dzqos26xUPG+rGEyG9p8+GxhUSlQ0kaibJOwK4htYkO0pzc+wnBc+Ppj&#10;YJUorjJ094Z16DRiQ/gr/WgVYoiQtcbTiQpPCXkURqvIhQsoOCee15Vbd1gdyNXYLXai5+LcCAgt&#10;55xzOslwpNvtOI+YKmE8ALe+3/BTdKp+HC0RD0cpmKfhs3A/TzKq0fcJgVilKI0NM3pXzDoVltZW&#10;R7Z8bWHGDwlckfGJrsvwaquK2dZwt8ECz9UV2ejVf7LZWHalybbWOQ/e9Zq36n9NLn0agVc7XSlN&#10;ipN0Mimsoz+F9niSS4FhDwcVV4qD19guNjRcsxhogiVe7qwKMY+bHw+6h/p1iq3DuXF88VebIjJ9&#10;u6F5xwNpO8n3GfhCN/pwxUg9GdlHERKfizvH/Qu50SjiDjCQjKOPQgx8qRN0Po26WSFyLWHIlxs3&#10;AHrvxrWwWBxf/GWjxbRwUXe82keLgPUgzB2UqJnQ/SmKynfw8fRat6RIuCdwMlo01DGeaZKxzX0H&#10;V9eWAJdbqpx9fMWkUWFVdiU9aA2jDYKdc/cEZho7Ck5sgc1Lo1X4ylOW8cYJs41ri3zwbx+hWWCa&#10;sPLE/cnB8V2ARNqfXut2Py9nr2KfxQRFQMFD0Mz7dl8Ve5fd1LTNtW4VRXSKQdAjwkxclhwpa7hr&#10;DGcp0q0xfe0pk1xQY8K6u+Jd8CrCNJL3rex0063YLkGfcFav31xCYge2pxbo0mhxe5Fw1jCr17Jr&#10;fTwyyny0OqO2BG1DQGZ1CXf4LNe6RWU7J3OEN53QGonSge6oxhSSdCkFXHKcY4kCIv4yg2zTLmij&#10;PelWw3Fzbe6WmJEHlQ436tJoH2Q5OdpBUCa5WJwq6Sf0Tuwm4kB+8gOPBmz68tqOlh5X4rzTztwz&#10;cGzlZ06Go1x0Yt4Mn70KJorrXVPPj5tOpjQuZes0dmGKvJr/teqfhubVzpYwzhYGXdgn32c67LHu&#10;CV9aQgKk33gDu8RjKSd8RfDYJX6VYcct1r2Avj1JlXEjAhVqN//0p+TSu37jajnA4MucgyrdHALA&#10;CkBGjBIfw6EDlmhfu16md/vJAYyr+dmDBGwia7/JpEUxwy7ODhfSOaQxkt5wf1VvzAfJcv2bsroa&#10;o5ILMlup36gj9uXUgfMTB7dp/UgdrpwbkWKO+fxmnBkbk0wMk73Lm5N70eclc5H4fRNlyF6suqAR&#10;eExGnz/G3SpoIt7lW29NDpJjptz4cfWJlGKt+WP0bDRdeQzd/hhO6YcR4ijjLx/zSzc67OuC3Kfp&#10;1DOxKPOnWT8SVsPeJ+mRt33MI9/EvuIv7xmW71Qj6WNSEPYUvpSpBhhGzDOYt4L6cbONn5iz48sJ&#10;QVqe90yY22FhJelFxxiTCsfUm2azRcOaSPIDe996Jk7T9Pck0hL/E/DDpPO3xJTGw17P/9rs3OAw&#10;d2e1XbDlm4Hh9fxvrw/SbXoWS9PSygZF8GEmkCb+FsGEiDgxE9wq4I9RXnmJkIBuq2CFKVfvqhGk&#10;/DpCejYfqON2ZMElGrm+8J0LJPgyBlTgO6SPczyaoGBas7bsFm9aOeUxLIyxTVLYThgbYs90D3xH&#10;2LQThsPWwMNp9c9nm+QWMzgxN2k6yPgkBJBgIXbFY44P+JixmJn567MtZ9Df5c0WvTxmOwg+ks1S&#10;zxwXM8ifwVO30DPshfRu04mZrFN043TqUhOXbPCADnGFx+Tb+pjxrsBbzsf8EZ4TlyGjrH90LHqk&#10;zdqhO07XioCjZ9iDAyAR4lqRxeAJHAInQBIC3cQO/ZIR4tZokg90B1llOxnb09Mydt2F1xumhMUw&#10;y1aAse4dCI+hpktV/KEOFMVRxl/WM4EActCM9RF8CZfAsUQB+s7g2EoijAtfunokxNZkybWdAfD6&#10;6nqEcAo7LAyK+TRHAGODpuNsk3eAwDDC3svrg+uZJKYSnftEKkvS18jrnc/Ri/Oan8UDZ8r8+iTU&#10;8H7AIwwEHNy0FhJAScga58U5UpTJdhLOaooJYLIR1PFJIBYRPTgew88u9fAZ+j6Io4y/nC+A5y32&#10;IqcTLDKuDvnjXSRipza8qgsXzuX7xU1UY559B8a+4i/vmUmylB/2AvOVeh72AljTa9mns/dMXwzb&#10;9j5sUxkzil0SVo4VG5zoUmp63P/4BE0kHj1/kjpxlN9sXo4w+JwLqOz7+JBbzqc+V9xsZHGFhYyh&#10;4+4tr+d/j/p9v+psXNODg8WQ6zOB5p8KOj0wH6/3bTQr59qN+14gJUioxvefR0O0yewfYcpkS9sb&#10;vbcz2SkNad9kUZ6lcg3C9iNdx2LfOi5hse++agB8bpMg83He97en3ekU2DwS6TrmHYyyyevP86j6&#10;ZnMhKjCxdp4e6kce6b1gEDk/zqzO2mMQmwjsm+wYGfLVMJlhB08jO++ZDWwYhuzsySxBhfsWJU/f&#10;DKKjZ3yXbvPgXzSlcbFnJsdsZpwPmo67/45x4EzF2VuB+eNiExd1TA6lwdvOQXGU8ZfPNrvfeV2Z&#10;S0nikTKGytlnmyOV3LsRCSP7qR8DIseN+TPejX3FX9azzgE6DvwbOHPShAy5X37JfKDrwpjh6n64&#10;BD1VSSenMp51B6yBXqIOJp6hxdsjTYRAEnaKvEMxOn4NlP1httPekS7t8Uyu6WjGzLAXpvrc8mfh&#10;LjIAsHVsZr2e/7XZVMZiHxPKp6M6Xs//en2AcGNmYnFYYvv0DvScrhngr+tW7HKypuLMES5l0drM&#10;YQubCdp3CLehyq61EB5B93NuSZTy3euNgLW9JR37fSbIhZJF1uqTTjrlkeX2FfF2EPIljv6pfeJs&#10;PgoCY13XervnM4eR5NHh40jkMTWciGPrNaJxHhCAww7nBKJu1LPHGCade2Jf8VdbaSSCQgj+LqBd&#10;anpMWCR+HPNccAyJDBphOnOJ6G36LPblY/c+n8fmxZvWwY/2ltfzv14fZvT4Nz6BncAfuHGqT3zK&#10;0hswLQ9Ly+v5X2+fTewxAzzqIz/Q68XR+FscQvA1A1k0O9/XDDMN29+nBoAsQldoPFKGbd6xqpSg&#10;dWHmuIwNBm6rpdOdPTXDKfW/RuMmf6EZw8ThiL1c0bFYNQiUpkQ5TkPKxs7zfWSomD5d3LLA/4Eb&#10;ObJFxLfRyDXt5F5cGZmcGbPzMJGUpvidJ7CuyRGxXsZjeD4Dp2um0wCm/9vdByGYBitybNrWDLtL&#10;F1mM+wyVRB6498kxrXO76Lxnbu/0nTLfq8CehTBjByXCRMQR7iHM3B9jvRV6xhLs2ZnzxQsS0z2j&#10;cj/iGadENmcnjOufu3cYRxl/Gffhy8qz28WWTpXEmCqHh4AafTpJHm4A7cFmBIDNU8NPIz5ZGDMO&#10;Yr/Tez/KGwdFFr2uCtgJA9/Exg3rzEEoYrL+GGV8iYM5tdsvBUTovLvV7Bzpf31vjseNpfLz3sz1&#10;OWDniX/YQ4Scv+8Q7ixgb9oogC2XH3YU9z10ywV5RtrvD+0TL3cgFbVxWLRO9ylPcKtfvw0HUa4E&#10;z3GLIa7kOLSV6bkCnSeCvsEX/GBROgUuqbdXt2Y4KawQynd9o1R6W3/YjrzCVP9sZBjA6OFRCwee&#10;g1j2sC0HIXDddjUMnBxtmMdY8vY5Q+q8Z6QSoaBmHkwJCeTSCY71x1gPqWduEehZbPBVT3mOfcVf&#10;bWYxDenZqcariasJ4EzPThgsGBFTHusmCCOMCEVhh4MD0LS/Sww5bmGOLYIb+xL2dAjnIyBTbl/1&#10;xz1h8Jo3xg1Givzss43ppUUdF3KBwZ2DlW2bZhtMsx8BJ5eTa6mNt+L8xl8223zcqt8aonzChk4e&#10;gwLfc4EJggHsHglD3rgGOpDVa2MGw9ctNG3MmPkJhuDwVD8qxBktjkOEnokF9Jt+iSDri8pt/8VR&#10;xl1LPSD1tsJMMzvYZ8rr+V+bneDnImSu7drgPMs7jrtWoKCZhjq8s6Y5JcfN74ZqIInTGEcWfzm9&#10;I3YDUhXTboB2MKw8zImBE7Ujj/HMfXaUv3Pec54jsvBsHYm74kf84Dfi/PR4FSt8RNG93fOR4fX3&#10;eMUJQDzCPzTZnMvOxjsG3PYXRrQCEKfcct4zCsLjO2C0ljvSmyaDw7/kiu5iu8Stq9sXnOOwnDF9&#10;rvfMzfjw3L5DMGwAAYNew9gkZts2EPEpZbWEHTLG/bH1KpcNKAMYCW8944M1D/gYsz6t1dLHSYkH&#10;gUk9oy/MvgPXhPIPY/6CLBH2A2mQbCA2gs3s6/Uxpsn1Vn5QZnmCU7S5+ujPwbE/1P8ScRW4Ycn2&#10;HFcQmG5r+pk64jvOvQiRHz1+AhD4SDZ+CG2ycRjNKafKdzPNiX3Jiavgd3P7NC3ZJtiTafJj7LOm&#10;0nmby1B8zmNf8ZfJHdIFdLVNWy8xT+RUopQK1NljGd6BUwUBevwVwg6JEPty+WB98taTPBBrdFgF&#10;r+d/v9L485xyeqSPzGnrOwFWU8qMEYH3FkcG7/oJRp08Oqy+OLJvvMZxHBy3vQO5Uh1J+MxrRJHx&#10;Iv0N8dE3y5Sd8ETNHfXbZh7mJc8jota1BMfs7GzXUD+OzWd/fAs+bFGdYx7Hx4ADyZLlsAnIpdFI&#10;5LYQjQo7XVeypYwUBoMpb02DBSUzBNlPeNwfAxtVdgX5P44X60R2i8ccY8YhcEiYzPxs6JKYwTeu&#10;Ws/Kve3Rizi/8ZfPNhFjx0KZLJmtoz2pXCRXLPxL19XGx2CSztSkifZYWuwr8wU4ia8RHZgM+JEv&#10;uHnO9SOBEnmLgRQZFE4KSi6GEslAAEn0x6PUj5TGXz5HSoSxdzFJ9EHH0DM+jotDDNV0HRnOvqJF&#10;bXVQNscRtNhX/OU9Ewl3cAWDwnJ7Dr7A0fCF1yHmPGayPjzHhkMXdn8W8xz7ir+85yH/AQiQRYpj&#10;xls3rw7FDdwc+QJvC7VpY0awda0U+4q/rGfCDD21gugpxkzomR0PRNGaZsdhRqXHsIE/Rsg2wqYx&#10;J44k1bOjazQqf50VHjgy1edWGMKMNj6lNrr96/VORzbmlHCHhWzhwEfjchGfjVE4SfSOhQNWYLsY&#10;jbGv+MtXE6/Hc4d0/VaMhcGiRx4NOWsKPwXChiwcLic70ptjX/GX90zgwfU9DqT5RQcHszFd8KGm&#10;swNEIiRwUZvnYN3FvuIv75lsWmcUtMIjoYdQQqTZmlY0NVqmnDPlXnx7fNnSYPP7hyBk7zG2xEfn&#10;lOJNgdQ00wD7O0//KN6ZwuTyc0SS76TY24iIZlhMHH/eM4i054UR+4L148KTTORCEzuPixvi46AQ&#10;tT422thX/OWro6CYWUtYfFPq1qAQ4U6dWA0cOdCNaVfK8uVUYlemBK6Im8WmcYy7SgN0xhgPPQ/6&#10;EmOV2EBhzLqowMb80s0GqWcwZZ8SJv6Z7YtRzRC9vuZzo9P9U7UI6j2zguF8kWy4qG6m6phlo3Go&#10;f76ahKUMEdbJBOI1cdLY1/DOzuAkF9o9eocQIGrj6c3YsIRBrs8p5pAfuN+PgaEtx+Xiqx89K4pg&#10;YbpjjJD5kWtHQojOxLbZiaOMv4yDx1QvEKl0CIGmjzw9XcLeDNE+Zl0N5bo55AnFvuIv73nI8cP5&#10;St96FIDl923pFkvQgDglQwYR8Kt9GOuavCDG6qc3udkC3z03TfjEGFxXk+cxK5nfH2PNfLAWz8dM&#10;goubwBy4FNYR1nk4OnGSCcr5HCyvxoBE1A5cPPYVf/lsg0haNoJWFEUae4Z53fp7o6DZ4CNh3Jvc&#10;s3Z16f1SkJHhqIOCcKnpMZJFQDbpBb62AJLUxiwUrRF2bZ2H+B64DO9Gg4AIBTDr3jTQwZyRfqQE&#10;IbP2DLrLu4qTeP1aPwVzk60NgNIPGkKWXXjfdxV3U/Rr3km1trvkro2Z0Ek/y0RiBkwSFlIgveOF&#10;iDM6j48Ran5uDNvMPs50sWfMObNUlL9P0k9qGqyhLSSP6Tk9BlKyXcVjv0HiYs9cGGXWGbgC8da4&#10;qzDOjuNQHD9Mi4E/2K//quY5YfXps1pSCVIdzHccM6CSn13nu9/EvtNjCGuSBHYY7umIO9itcdvJ&#10;QD4kWFif3HzWo41ez//2+igrxx06mMLMer3Ym72lULxFJAGsufAhjoyIfv9Y1nFmtXPweF3Ol2tn&#10;znsmwtqzi0Aw0pziMcgI3qecFAcLUBw9I50dZUGBHGfDYl8+dh8tut63BYEJblLVQg1zlOuTHINh&#10;04jAD2k+0Lf6GKW20hzF0Xn57+0DmfQ5YMM2TPBL+/oIsPEh2+y4CcPpjqP3UStwZgLwJJmMIHu/&#10;n4esBVRl4F7cKX0Dos0Bs/fBRz3vGXvH5cx8pBaGAwH0bUW+ZVKTEhB+nAsqKl+AZBjhXR3CGxVd&#10;fOynkzt36ZyoRUE0H3ZxEOsSRxl/+T5ENjkPkMeB9RN7BiU3T44dM+VEyv90ZBwI0jIqL/YcpJRO&#10;zsSegwBEMicphZnSz1WzLE1/X+yZYKsFwhk9Ei7NNrvOWYi7TditkTDmyGwW1oV13um+2LNyX423&#10;0b8sVWwaC92P7RH3sfuhj3Um/gpnNLmObdqQhYs9g6r73j1Jq90P7xlvc7InR37CgUGEW/MErvUs&#10;VNiTFHBPcHXDmPVhRVdWpHzigsfH5I5Z5B97hw8f7Y8v9gx3unIn6zTdsIlE6sfkEBl+PKDPNod/&#10;2ZX7bCOPOOiyr9XFngF14UitFOAyh9bToIizeVACbNEEde9Z5rvtZ6Js9FzgMAAnfem39XxyVIVw&#10;q7vJpCtkhJYIC3kP7e2QuR9lR/xlkuTBbDvuRSxfzsoow4gzkONgTStuG7c7vK6jcTvdB4B7bbY1&#10;g57LjmGaLomKPhsbNu1n0nM93wThSTJPYZ25L0R5xo1qtE1aZ/i1H4YicS3dSIEbi39ta0UGjUn9&#10;i2PGpfZYAueXldUUZhsGdOZVPKMJqYPD0JK+GEA6WHl6+2LPY1QAFChtWFk6zmFEO81Y7z1zZQz5&#10;km3GiMzpkMHlnlnkDgacRK/HA406vJMEDbE9OLT1zP2kEvHXex7inSi5fEyYMJCfHCBarw/EhsUI&#10;GBJp2ezP6z2PUU9iecniZd17kJFbYJGlsWd2hp8b3JHPSs/sCw9Qckf8FBplBXzDKks3MWDACl/g&#10;Zufr7JagyRDCwkox2vcTu+nIJ/J6/rfXH1BQ1mWyeE8lFXPmXgThT1yluHfCY32+JEqq8Fj5vB/m&#10;9EteBdlGnodAJotFt9h9n9FkDnI9Wt67pMxPGaXEN6lvSQaX6osik2M7RTmP8gs2zgeIhZ3ta8Y+&#10;OOJ8x2hOVwG0zw/6YIKi2KOOHNMRhM4lCTYmM8g4/LCnMr/ok04+j2QwXzvDoW9zWxYm/ML3dSOl&#10;8TGR/JA1LwuxZ2UcyPckazOlQ84CdwOwoCYzvJ7/9Z0w1icDZULNUv0wfx2Phyqv92HNtGFsfyp/&#10;IEIHodGelNBlf1xSfaznVA46BTYy+MtPHcAnCrqmmfjCmxgkaFnjTQCknu998Gbq7YlnYNcNcSsZ&#10;mdNuDXg9/+vzrnTTzv1IINcqXs//9vrYlWbnENDVrmu6wOv5314fKNM4lgk3/GpYp6n+gcAA3hya&#10;3eudrquCvp0qINclScTh8clexMje3Bb5shc/9HzQSwyM9dJ8dJYhgtCnF4s6R/pH9cehtE+er4/d&#10;55Sze10KYPoTyf1hDdjBtmaEfY9rU73dDyND97oMloSKewVGGx6jhNLAEY9urcD1lvI7SY3zngEp&#10;PNGLOzVMFhxzKvzPCIPFOQYcp/zTnol9fdl1OKZ+dy6ykrPlvoeOXRfbsnUh19s9a94j7hAxvB8f&#10;c0uFyabj7WszRmzteBchnUzH0DNnv5a4PcLjPqFXex7GTHZSCn0HwrCy4nVrhAAGuvu+vdozuSUm&#10;uQ6u7lwyNq0zrCmnjo9o6dNszVJDeFSw2pE/yOYGgw4MCMrgMXmi1+yMzAboIPMglK7SM+UiT8Vf&#10;zmF4AL4zToxWknw8qETSgCd7HVMiZrYx42wQPTC5EfuKv3rPuPLGnWReAFDGMRMG6Y+RZCkmzyw4&#10;GkBIHlvcd1TsK/7ynnH5PdhwkqvBiTzkS1vII2X3GDOnA3oyEmOu5CHoEK6ngZykvoCtklbceuaD&#10;bRwojFNCdMIjGST6kpt0fbZZ5J6DCwhjX0ntgxrzRcmHgntDz3ghfmYb/E0pPYWe47t4ZKlppL6x&#10;ELEDOTtB3REG8ASJI4vp2n5GpSk9bt+RIHWIktg0AYO+kLrjL3k1xAedDVgK0KnCmAfb88hhGmb7&#10;SN5Vxw2aHh4f9jFXgkg1NW0cudl1rXM16XkuvVht84uZKa/nfz/Vd27yerG3/ha0+eZAqWV7d9gc&#10;R8p0H1nYWlV5AYjn6YcKOKQr2kh29OsSOfGDr5fECbldHovjmLBdJH6Nj1gffV69SXaQ7XQtHZ5r&#10;F4KcIGFYgc1AAfutLohpPgN2uprns03uqts8nKTN568QIS8PWp1pJDmf7pvIVPQVjn3FX77Ocnpd&#10;m3WP/FhIGnOVwyEw4o1xzONjZrtNycXZHnrW+FKyJ7ktR8/MTgpVcArPoQrsUuz2ymwPahaNwiUe&#10;aVCHFmZN88GwUf+TXs1VWoV1HmwHkn8tj3SY7cF8xFRNSWSj9RCsy7iyn+1TjgADe+8MrrP6PXJw&#10;WKcuExp3UN9Ty6ivEyTfvAXVtu1D7SOHzdv8Qhep0+ZGEZjQfRutn4OuOEKjTiZQE1EckWDNxlXE&#10;WfbIOJG1fMcDebBmMHOY0W7busS1QFM6aisRQeDF7vjy9UMuKcdeD7FnySkJBMnca29y5P74OlIc&#10;mc+VjVDppM2Jl3rsCJDX8r9emwhPCyFy2ps01e+rBTV2XJTa82rltgfqSX/LnBBH4fRg2DWxdDId&#10;XydyWB9SdQt2blh2fcItLAEBfzMEMAkQ5uHhyIOEGX2EcWRpVjTA5k+uQPdYEV/3B3nj9oEsah82&#10;tLf5eX+QDqXwhxhL8dt+BuSH/UFoEam5v8U57Gj2kJkMEmcP9Rm5MBck3SJQ25tkgO0Pr+0PZZBa&#10;s+ysmNqjQ4RoCDWrC0zS/AOQWlQd2fHpNkifK5cAQD3tWg5R+dP8Y0qbBUptXZbwdbUGHhzpcQoi&#10;Xzg9zHgb/ckAZY00AQAbpDvngYaUhPLDjHvfrTcQO1Dx9g6mPGhcHM8XfkJymjNI9rwlYLG+Bz+l&#10;nuBXS68hQwD7JPWUa7O2zYzCJlIWeaLr7HY3+SL+ju6q0DsuV3U3i4lO5dq2wOHxkARkmzmAWIbV&#10;eovrE3/Z/OnWHesTP6mh3L1ZTEGzsnU0LFofpFP5On+R5Wd96qCsYYR89EhfChvGyY0pflMmKivd&#10;eQZu7JetyGHpEjj2En8ZVyodvY0TnNr8WB8n6Vt+nQGZ4wJnRoKIjiIIxZX7F7oKcoBQEl6t3uQT&#10;h0JkxmZBqm2rA0mDO8eHO5i1v4mwa0LimuwBf7TonoCHtGREGZBjalb3KGCghE6xNd1rkPPd3r3W&#10;qxxKbxiTjtUdhyqPos2gDIIEkxP17ZeSs/8t8XnqNm4vNoDw8jYSmXG+Kl7tlAeEIzkdWuY4fL6o&#10;4B4yKTJKpw5j2MPLe4cAk2JRnk5UnnWLU+vpCXSQ7vAEu3cYFU+OtR47RRt7kI08Te3Ty33uofRG&#10;LbBBtMJ0GqVtBUwezu+GUACT6ZAJ79kNkpfGOTSLYklX3A5D4WoMrrAJ4zwmAb/X8POpT1/atqHJ&#10;mvEoNiEsO77HO17L/3rtnpCjRLYeZPBap+umD5k2FpPtEc0ovDziQjbBMvTDeNhmxpxkuJuBPI3n&#10;rE++B3owIUGxhuN1OYVv6jEejAOzno6nRLKMYF3K9MEP9SGbXARQtsuHhLfrRvrGY17N/1p1Ljzg&#10;3ErbdwoB+6l7r+Z/vTrq3liNbHZLU/m4SuRJd38W+STU5SsxaDq8QxEDMEgS4A+12YdtVQ7JOJBy&#10;uhwcvLW9yyVNujAEevp8422ZdiQdVBd5hoeHeO8Pr7GAkgraMpJ8aZmNvU/SUD1GgncFpBo6xfI3&#10;VYUE49SZz18cW/zlfDC82leqdzs2jN8WszHJOVMqtjEFbmilWyI1rjhQy43io1tm2AU2GymplVHp&#10;6FKs6yJ5Ca/iXwYRKPnuiVk6eJ70RHiqb1Yb28Vpjb9skgdVd6Ziht1NzZhBFyRDTQHRVdd7Z90O&#10;qnQeLW66Wb36ePehaOP40rYX3tlXdVDpXi2+7Bw4zPpsJZBri/PWeGy2MBTw8w6Lpgvp0+a+ntlE&#10;w2aczanBhCtaabCypZScGH+kFRpigzxWYHKUKygF22tVa3QIzMxGLmFfU6cn5jEWqNkhVav7qzGv&#10;0FVbNNI6dBfCOE5d1WAPP0eKzvgIDFlmlDhldlo4GPfF3ZGL1d4EhKxIT/B5nRFTn4wp5zIxCWZ1&#10;S6GnJNEPXmgc2RcvFgPSLuXEPRUowCSiZz56sarfZHWo7zvT/7Y9CSYkV0njIutduEBr3Wv539Pa&#10;8/nWjzlx+B0YuHs/7G1S8n8YhT4abzEPBZAxYL7RRW1MFWt9T4D+WpucE4sPo+kUevxem93aLm4B&#10;GtBdFt9rc7GYjRMDtutnn8e46m1WSeB72gFgRHE6qUiCLUeJ96Hp8gwgI7p39Tl8H5fs4koeOREl&#10;/zoNnnq6y5EDKH6OkB5SSirbhkudGkHs6Xaq45LdM3xxUB/sjOY2MW6ymFuzOl4WzB5iMX5+EM9C&#10;lxy1NYizGX+1ucXAp93WLCZkTGIl9xMtvD/kWq90fEBwix0uICGTo9Knffq62v7QF1ealBBm+YO9&#10;ymEuT7HARdQ5m8hZ5+NRfpaRzJWCcZoIL5n7K1A7mhf7FxDbTmcCSRY+Hc9pn+DYZqSBNeok0sCC&#10;Srgw2afbrFq40fkTF9GvkSeRxT6BdIlXhs9R759RCOMkMOSu4Qnz0g2LJYnGVB3348SRxXUjb7Cy&#10;x3+QNp9lOQY7H43dadPJ3y4/D1keqTT5QNDQcBze4rTJOP98SdXvruX0Hs5ofLjoOjvNBfknSn05&#10;2zdpLrDu7egzroYJHNbMa/lfo02HC2xEpN/3e/e81ul40KU+CwQ9oxxAUXCBWiNZd7YH3FvZQhZz&#10;5VahSmaQ0pDM4kdAc21qmCY8ZFOZQJ2KPw4M/uCKUgvgkGZjH+WeeNjHa7OiixhazJrs8gNl8Vr+&#10;12ofX/qEtGv3nuxferdp4prbFgk4tt1+l+C+7IRQY37VKL+lUK7INd7xFCPcdzS58ZGPw/+28SDK&#10;XZ/teWeOHHutM55gLfnkQtu1nPKNKDlJjLBZeyhltavgPtj96pv2UF83PnfWvG+jUHK/rQ8bH6b6&#10;Ph6Uj6E9+t5fS9H7uCOIGbi9Rm0y+H5om2CVDY07+ntEx+k9nSuATPOUYFzdBDOwq5B+9OMu/mbd&#10;rfQck418lh3D70wenPY56AAdgQlbhOxgv09fXzjAexkJGnTAZ3477ZN8D9OmhAx1G1dodr+fqvF4&#10;3gAIfv/4yb6jrvAEV4jq8oC9wQt7FpPEZlJSAZXcZvLbuqHIFJDfeyDpI64bKohLquwhobEwwdi3&#10;fi3rLvfOx3M2h+A9eHStWQXzQvRZyaU+wbMg5iprl3s6WOUjjL3EXybPdBmMzSTR3viRAe5j4uhK&#10;I2i/vGBcVDKiPfypY6N978RefI6tN45DujbhDsdpd37WxmQGKKK90wIyorSmtojf1bGutkUjt9f2&#10;i6rGIQji1NUZWmV2qYy1gWv16SJy7e0pWMj1HQh7Qq29iuGdAoMIaJ0X3rvFDoOC0K0WsLEBqkmf&#10;8WwjjRMbf7XppVtOLnrDeFmpYTjVA3j7obvQ7UbwzKxv5qKSZ0loQNC9TbLi0LFhDlKbYYNZKYE3&#10;jvbTusbxfWEMIHo/uIk9Dxlttn7gCwSq31ze33ItRXgVgdumkeWJlwjzJQeYuD1kdRrUMJkYkXpb&#10;Hd1C6rFkXJi4OLg+/QJKMhFiXGJBouuk4s4xENRMoou9cvG8aSCG3NTIMVId0G27qg9meHg6s3Fs&#10;X1YGUASxtBPN5u1OzA8ro+tZ7Hgdkbe2zztJWMhI/tYk5lcwoAkj6/a7/SEOTO8v0XsC9RNi1kmy&#10;9iZBoSDPFWgl06w9dAbrBHEjgR8o41raZo1eWxdd+mOBRVBWpPe4K3QfuAl01iXJJdSLn8PZCK45&#10;x18Yp26rN14APomGKLFo4puNx7jqOrEn12D6NYGg8x8c7EiBcT1QnVLLxLoz/4nRLU8UqyGKSQ6/&#10;Yw+3F9mF58OM+oWj/Lo7ft8mJLQ3XPOj9cdHMjz5ShzQIxXe5tlwkLD+AR3YLcUodIjfb9/S514C&#10;HxEsoqzRRni3MIW6zc6blfkWm+UjeN5s14vOnnyzi7sUWp9d+11iT13MbqbprBl1zZtDMsgPbOKB&#10;d7FhuLKi9ck2LNgiYFW6Vr2pRZnmoVl8TYe1Jp1JaBmjq72JSEbbNCUQVzD+auypU/GeqIxAaefQ&#10;ffq4JMEzzjnPposzhnFykQRYyt6nNs4H/jzrkxshgbDtTXFFaFYXnLVdCGyd7jvhogY/Bg7KfmRJ&#10;xV7irzZOXYZqgp7tmy5w0RkDv0yHbd7cMp8Epef4NSmIv8Z9l3iIBFqFYLWefCFcpu0wfTpd4N/M&#10;Qv5FHuL4BLZZexMHszC34I669E596pbJpgR8KLo/y81kliyKVYIOPTjDJF/ytQlw+ldwkVV26f9H&#10;eaOzAe61YH91hPSbvGHZ/PoRXSYds9BgV8z3Nliyz6O8IUrq8U1uyPt0z4H3/f84O7uePW4kPf8V&#10;wYcBdi3JtiQbO3uywSYHQbDAAsHmUNHIYwOyZUjKzuTf57rJuskqNl897Jk5ePW4m11ksVjfVexU&#10;QnxXZfsNeyRadQf2k+shyufkYvjoWUcpakidbSYXWM2ooLjWKYctMlT8SWS/cEA7TeDb76fmjA7V&#10;zLCvih4fcd+EaQIRg2Olf1YX7xWtDHN/dBKDJm/wFRikJa26DtciBeLZrift96PlgwEGlErXTg3c&#10;/kYuv3T6SEjRtS7LUtC8g/hI+SHHvMCEykK9pGlVcKQj3KJHU2/QZytiLFtGI71RQ8qaapkdbtJh&#10;e71hZOMOZzAhE8umYSB5P5ENbpyoO3mrA5ZIiS/TQlcM++gIJgFQVZpqV2D7uNEz+uRKt9mlJO5C&#10;Q2ofGrtCVkQUmZ3B1DZ10lTf6srL0PxsftMhi8LhMiFm6JE4IYant0qG+qtzAMlAzxbxU/tnk57m&#10;uDQSbLlJDhPQV3iiS5PFoQld1ln5DRWJqihpWJWtYZ+33/LfmBtMObLVUdeuvtf6NnEgCLIzDFr/&#10;jC7CfusrhovcC1Fphssel3lfyQPDhVfJUWuLITmp656mSmJSqHB9LxEDVZPgoQIDbWSLbW0xt9st&#10;SmeUwd5H4vgphIc1QovjeEh34PUhYrVPCM/HDQnLZ5HWHa8Y81VLY0Lyf/UJobSXY0IZr9ql9Ifo&#10;zk2dulDIdp3gzJ5SrkRYlqIIpCcE4RUtjemQwheIh/nvqXIPEzYdYW01Ji+dnjmPSqpsS9k93NJP&#10;hfIV+kPpdIyj+WjP6A/dkBvC+pTQngpDIP0N1aPTggoU6r6QEOG0IkIqN2r1qD36/oXJ2tgdNI8g&#10;c77eddOwYNFK2mxhmU94DyvGOheQG9SKzaDcCZN2GSHraYZVxRFIYEvjnPm0nNEf1rjv70VyVwZP&#10;vjrX5AXi5cbXdo0JPbGXdWVfoQW2FE2/7yraa9tV5vyAF1EE9CoC4oOCxpR0xVq03LjSAtae+pKL&#10;JXM7ZVcpz3CEsTQC/9QyFU1A2ax2AqrbWcUR6OOFBhMV8Ia0witArlLsKLyowuQOSqy7SmIDCWrU&#10;HryIMO2deq7n+Kci65MW8PXyCjgeNNknhO1Wu3nAQxjZaX74Fc9w2/wkfSTGUj3bHF1FzrVj2L5V&#10;ycKNy+L6s1vOSnX4DuHJtBFemajRLkYSPZtZt1qt9J3CN7SWo1XSXNHNKVGo0D4yTET5sP/lcyhb&#10;/VrNKPtO39TrsooK0VbfSnMOdKxvdEk1seyofdGusQsuvZzsjbuR2h05cZrWc9Vf8T4HAyPmoeq8&#10;xE0ogXMEUp0ln9Cx6gw616TkQ86qBpOegFUAZFcGxFXZG/31lCmikWSpMLnjdVLQqoBnG0kcstIQ&#10;LU1cJLXxc3BuIxZBjiA60TlMvD/2HFz9HI1f9AlRMVq1E1qDqWC3zRaOfuPuZ5IV1A66jWQ/q9DB&#10;LNYFiHp4NXhpB+Q8WvSWpzoDWGPtO6lA4DD68XAYN37Lf+NtQknh3/qO8uBLRd7lbcL3fbLwmUFf&#10;fmtHWVwiQg5BG0O1yKLyoY7J06nV08Nl8YhijJsF60Df2GU1XBhsn5GFU8CBpSEKJirupaMSfCUe&#10;wtZuWNcoE+oN2z4LTVZZg/9P7R77Qz5bJ0T8GeOtPSTGO7BasVl/9d1DgVeEvo3EOqp1LdwW68AO&#10;J23tCUQ6kJFAAPKGfgUPxO7rMBGplVOkst/XhJWqWwNXgNJnNFtcmHEN8YXzm5b6CpWfEHr0azAz&#10;0vf9lv+Ot103OMulgeC3djikrY099rimhbHEUOFsLifcFM+TPBN8WrXuHROX9WxhEj4JnonlsOqL&#10;pBY48EOYatGFwEYcGApMn8r68HoDK2jZfEV4J1QUJzBhZXkb1RCm0d5GG+l2TXp7ux7EvSFAh9VB&#10;jGbs2kmw+8OiEOWHYOWGzZdGwh2q95giAafso/0sYRicnb7kW7fOjzydurL6KzCZ6jXJBnhRjjEO&#10;INcmoB2pNCoTEqlBYXwRfoiQyBmtzFqKH/HodwxNNXXUbuA1iAa98+GoBlGtYiekI5jq8NnZConb&#10;ivOklaBWhF68qcDAoRZWJGR2qygVr5gD2PiQFn8/sUi7q1DaUafyhMhKsD4JO4+yo6Nl4rRzyEhN&#10;OCtqCSQHsyJwjGeu7DVOldhNNDUKCs+dk4rP9bOor6qkIuE2LQX8LUWtag4YI3XPdye+yzrrYcZn&#10;FnyGMLX9SozxW/7byZuzwDHSyYfOmJtX5bd2RyLVkXK2o/GCKTDVkeI1VK1kWiwOQVhmh6ZrOPaJ&#10;UIbdZyiHYMQr1Q8dK5UPPrkeHfNOxmAT1+DXUx01n4gR8rZoqn57t/p5UJR9yZblBaay503Joaqu&#10;+lKIlkYTw8tu7mBCN68iu14XZXd1wRiHpvC4NKzq7uJqr+CU1dkRyiEgikVihRVKxbhctZHjBa98&#10;dA1z47sdibz9ulN32p8KKZgqQRRCbU3gvEYxqL4nOHtEFzlmkek+FpseEl4bAbMKpf4yzPlZ4rvV&#10;XY+jYkyIf+B5SFQLZ/cN418RwFuYX5frUyPAW7/UTmLshrH9FUVj2TddWRSNk8heefV12lejtzAD&#10;zhUnpFjsG1d00MK+oAlWFr4V+Tm6L3fsm9LB+sHE/xDdyI9oX/lr4a2VflmVtaaZduJTKHDRTJuh&#10;2KiMe26ie8wZTHI2IvmH2Nt6LwA2YaRX0BZxCbHK9xFyC3NWZfydo1TqqL86fRJH9y29an5fBR5Z&#10;OM6YUcXxYt0Qpw7TmGBSBPLP1kmuY+id8BcmnPeTlbmtLl5bLsgqDxEcrr0hbNYdM0cwwZ7Tsa/2&#10;X85uV6p6yfcgc0z9m8U1cFyJKE5xi9vS2gQVRRFmN2ni9XsZ2SlMTek/6eznAL3M8b3E2u0npQbO&#10;/GlWflkKPmd3BdN1clV7VtppOI+VDN4p4Qi32CbOj1JdakUf7hYbpLt8Dyoq+/lsp+Z8nTmNBDOx&#10;8gRQ7aQ12jqs/h5c5JF6JjdSj9KcrROzMhwMEPzincIDS+1WIxPWu/i1lH4UuL3rLkPWW7VQpLWQ&#10;CUcFOdthXv13RJWjxRiyWC7LU7olSd3piwT1FBtPpAmq4eEd5tVPiX4RPOGu+xOzITQGfNMKJWaY&#10;KVp+8ccqwhXJPTM4fbSfcrw5QUwctJwVNEpn4Vz9ziTYcJQaEoDd03eOQP74hoBHDMTrUyDCW0iW&#10;6Nu5ScRUCnZ/KJf9+W6ikWKYdphNQmbMojnShqJzN8UQlgkRDw7Bq9DEHZjwBLN4gmrLZyGwoEwY&#10;TWUXWA94zTpLIATTxfkRamU8meCvkR1uGXJiHrGAutUqb3Gqxt1QE6W34Y+Ah0OGiWppmgIv7FtG&#10;w87amgvbDKsv4rYYQdaaKk9fNC2koTtQYPajRvUT7be+ErzjbYtcy68HgTuUe2UuNxV+0ZSpZlL1&#10;kx4R3q17C+NQjEbPlOIUM6yrqr9CT1att1PioO+CSJLgXEkmmqjPfmQyHSD76sVVEPVXAKRhvwsy&#10;mGjhNyQPIBxjhexcnY2aULwI+5jI7h2QhG5DgAhxy2cJlKIKNcxxZJaHaCFxEsmZumN/QIFOkR0j&#10;rYMouCUB2HZSMqpg9geCs1PcPZGGuEct5nkE+2gPUNVG3YlpfQrBDSLzkVEqSPhYRD5tQmenP+UV&#10;YBBUPVbnWxqz1tlKoSpMXALh6UTF7prEIczNyIFb7MTxWTJFKm7JNHDSFDmRN/Q7ljI/Cw1Vuk2f&#10;vUbbc3KFMy8O15lyNpBalTRztofq+ApuS9KB7lrvHKtSTf3l40ko3lt2WScWwiikk05eYZLQEabb&#10;TdxSgaLWeI1MTAljP3HMIUn7QwzNBSYUFobzILAz3Kru09QHq6n7SRrDOPYolQtuE8OA9bWRhzDR&#10;CMIsvh5BLAiViTU+pLTPilvkc7D+cbIPYeLqiqgVAaFF6ONwJBTRYF4ZI5kN+KH6QymyWxqyDLQ0&#10;IcE5K78xxm9tKQ5HjQ2DpjCXhSML0W3rJAZpICGsJ42RZ1hhZZRDPPVZstRGMUEsfMDE5+1rdJ+G&#10;6fUGVoiKUg/YoVFR2EiYefot//XbRI5WKklvb3HInDAjG4SW4VxwqA5hIRZg0fV6BfQzoiV9l29y&#10;Yfy9ahbaTu2FU6jQMNz91xQjYl7OU35a71uwQnG62rYKGgHwB0Xtug/eWhRvj4Qif3OLw+9fgsXO&#10;aJSaUHq3SI1UdVIDD+dbcgFRccMX9vR69jDZjuBfV/UY/cF27zXnjHOmniFtQsnvX6HUXz6j81zj&#10;Bl08o5Qb4Epon72m7OGJGv1MQMIdzsd5CwxdU/aIGesOWy1l93DwTIpSu3p2dsZJz3QtLNHxFwsT&#10;J7wSfGWYWOOM09SLLPg+IVcgHsKcMvBq1nEdOIUI7bNXg5B8bbUYFhKkT5tH1B2sv2I/ib1iMvSR&#10;nMO6ThxEjvQpN2zRhjAowslBj8MRDapQfGYMDe3UYQ00cs/Tb/mv32bJMTe58EYYza/5b7zOy/ST&#10;aEtR1LwL3sT7rq+jbvl18n4WcbO+/gIu2QPfoIwKvOX1um5PCVeFjS7m1AcNSiEbiguo+gyUElzr&#10;UclKG9ntyjVxMKsCWmdJD6lX8UnugXiIA/UNC0mGoO82U0JZheVFkeNpuQ+b7hJpLops+TAJCQ7J&#10;AsymApdP0FioLxllsFsZZ6cDrjoEK96PxT1Bt3AS4/qH1d+hakCEcmHp8ZR13mA+eKpopBhDWe3y&#10;YViT1yOzsq6W3EYihX0s7v+ug5+tVlkn3hn8LTW+rMo4esL2D2OJLJ4RWLR7DzG9W9kEmJ3zIifK&#10;apb14CcITz41NOLJeW/ppsP29knJLvXprkRUfwVJ6bppH11OzKJosvH2JBCRF7cvYNVvLjTN4fg8&#10;RPIbObD7jC9+Wny+hPLiwxfnsCxkZVuI5RIEjOrOM7D0Zrfnikvrl2iJOgu4o5CuOca0yatFiLlH&#10;ERoHgWg9PQRLYMM1kxyRWjNJrhBpRX33qF9cshu5NR3jrVMynm1lN+zALsxIbrY5CKqMQX7NfzsR&#10;ILbIeO4MmV46Mwbn13aUg4DCn+5KCjrMFh4KB8Sr0KdNoyKqBzMu81M8e0j8EytFo577ykkCMthA&#10;X18WxV2u5dMdGcGa2LKvrktJoc4hUU1YVbzZA+R8Vzf5qPIe6srarQadsFHSgmsdkYkyo+xcRmv+&#10;DtpePq2Abf80h2cpV2N00z90LMjswj1vOVl3r/4KAsCx5IxOMgVY1AIZCo38d04NknNZs/qZBkpg&#10;f0+lGhvrhol15WgMlW5hy6fd+er7CDCLEr/nv+P7JFeFQJbO3S2Dr30ffdyrUMMoe1/83S3mOK6u&#10;wFTCUfS3sUyGY2LsBicj7zzkX3qMf9bEhKzpLOeMWpDJNLMPShMhFpnwEjpUmkcjh0an62NSsoKY&#10;MCTvQaZKxewZz5iy6ROjJJbXeh0E5JeLvkAiPCGgMTFKK/YcbY9tksEc9oJlqfiuQE6PW/exIq+U&#10;gq8N6CcEBv4EL30C8pz1vDBrbmS60E2x8+rmBzL+iCAD2pRM2q2w6q+gYzyYQmGfNaeragZgG/XV&#10;n4Z3Vfcxj9H2PZpEght+L8ZCvMaXoCzoTGSgqF5NmWM0JyP2GZ4Rce4Lbft0jdWSyBPzVYvUvsPp&#10;1D6Bo9aYo+FIl70tKSYwRmez42JoOZSFbPAog9U+Wpmke4pcZ6oUr7BiUPfJFRMtpple3x+XgKoz&#10;7MWOubyv0mvPiqsyVn60vg9bHphTd/UH/LHuj7x5y/yfwPQ8+4qF1sjzQjJwiYXrFGqEuPZy/wnI&#10;mdB9Td88gfmYYItVFXk5gRDmHcjlcAN5OQeZ68B2qqGycB0gex/rKusvnwbMvfDyKYNPIf9CuChZ&#10;QyOQCbBgG+8XVBD8juJB73CFVX8Zch5LOl+NnKAlpk9LI1ghN4sseNZNbOsAm29s+F1+TE5Vd2dN&#10;MsgoQWnpxuqF6+zXrMsvjS98ijVowUamzUB6rkwmj1ZO8N+7z8p3XfY5Qdb6qmXCxFqTgeB+7b6V&#10;zonqKusv73OSiTTSXJKc+PQUuLh/dUFFIcB0Msi/VPb+DchTJlLsjaG5fBq/U5ABVVrKsyyQk9gj&#10;4kEDqRuQExfitqAl17sILlynby4SdQoTpY/d09nAYUg3EuyWuA46W/MEtY0k0LVEsFAmUaxCTpFp&#10;KDPkHNtJEVUj3ho549MsanyaBLv26XGqaEHinkkEpEmevLHP9NxQ+UhbFNscjWDnp5U+HCh5BQF2&#10;pSw9RouIM4lTRL7z4zUTjoFwArIS64oHqVU6RTKKKvOkoGUKaxdYG7I6s97gnlQOjZQP1WEu7BET&#10;0iGLdDf2XHN5DP5urVlZyn3Nr9XzuB4bjhFpDfGYlK1FPhMJdok00WRiCnfWTNDDujkychXA2W5G&#10;C6couGKb5y7raH6oO5DVaz32mbDjyrfh6SrWagSImraqLJwz2rjHY/VrtN5U+WX9FdxTmajWHHef&#10;ptET3KND3kwMkz0ihkrFwl1xg7YfYRtj1mSw2Yzkpbi/zy0q0xfFzZbrRip3y5tBBcVK+lhCtnjp&#10;Ujt9TRW/9ZexDd+2fMbeWGpaSDNqMf82MbkXF21IPTxtR+EejkuSLprBolWTuySTqn+UfKQuDJ7W&#10;8nmfZGC/D1+1F8bf3a8M34GNOBIGFO4orEjh3vBmI4N1sVV9jP/GMFlZ995cVraHjGnkU9uQtkBG&#10;JlnD3KGc0lZLpNu7ie5g9z56Ggk+dVHabK8Zxl9LeHiY5k2qwY2oJoSS0IlcWIUdHT6jqx4dcnHL&#10;V2cYlINJHTus3mY3+AUSXwl5nZqQwrX7E1tHFoA3kgjV4lskBsCi+2g4HtM45xewdbhgjCUBfV0U&#10;3WMc1lA/4dqmAZHx2rdqK+ahnIVjKUyD9tembZa0pMjwadYcKKGtJxnmhQxoEOF6FTaF8T5PlZrr&#10;r+AX6pxjVsRV29EgZ4hZlE63tIPG6WpYTxV9NHyzN41XaLWwX7PPtWEiEQYi2eFRxOr39jOlR2Dg&#10;CGc8BuYyFUoO3eeR2NRSqgtPRAmNEAEHJapqz84//Nk1t6oRXxqHYcURheu7oxIf/Nl1d+glFpxH&#10;5zE8gRfIXrtxpNPcPRuMIjfBe+r3/Dfe110HIxeKcOOFB29xqjhdSAt8U98trd9eUmo0wjm0Q1xi&#10;QYpuyFemkwqDaG3idhS/zpTgXNwDyTYQrbbm5vf81ysrUFCZ2r4n6bJfWZ46crA3CRh0XRdO6LsS&#10;U8EmfPNOnIBL03zpKfowkNuZmJARJeFzVs0XnWgLtRA6cLs9cMpNk42YLtSyXzMhDRMiWf9kxNdP&#10;Q5nEmPp2sVv9VqA5MXiHA3D4MSlg0ugL5HV3yK0d2Xtop48iCPiz4F8xCZL2h63i7/pv7D7xIYyQ&#10;eB8BP5oZ+T3/He+Dg66pkufC0TRH8ntbzOEXEu131MBGun47UMOqHIltN5kv+hr8WXZTG61i4Duc&#10;n2iqOof0sQR0F8cYhTEk7MRj4iiLK/EFQeBQ29H0SE312air9NoDR0RTkSfxUULWfTnpRK3vg/cw&#10;fFkeAVbTpN+r0AxFxzx2Ao9fyMOBU6rSVTPRFt4aelauqbxVw6RHGAVrJ9SoqoeIfkJm8GXXQHim&#10;/us5UioercT0/o/EwjrN+z3/9ftlVhzUI+rCdlezsViqAtTlXKrhZ6jPHKUrogr2VYu5xcR+DyjO&#10;C78Cn6ZOqPIiHA1OcxQdkrpYJyY1Ls4qvD7a7l04wh4yFBMJSYRAqBYqaYWwNmyG4EVIGZr3VMio&#10;tRE3RwjB8h03qLDW3SG7KHrys5uqxAtM+T3/9W6ixFr68f6sRvJ7FVqMUisj57BKFVs0Y5oxWJUj&#10;BYImPHWzCde4kyiPoSDPscLyDAzzNWlLPb2LUd6op08sC/Pt9UrSILN9wUSFZig/qEgl6FRdPmtC&#10;At4v38gsfxNqSdmz57QxsSRAiEW5+xm1kGM6NCwSTkM7G7yCGMjQsLA06VNfIZN3Y05DV947TVGU&#10;HIMK3NcMl1kq9njMxEJtpKw5ctDmxEi/iswgqp4RuNZlKn7rbsK0gRmcEeM+3HlP7ibvkycaqSeo&#10;krN219/1X++jSHR8nx6vpjG/V2fnUex3GBnqhB5YnEvNiILPLpFMikYxGQOPT2PiCciqjYqxMCJw&#10;Axc2ZJbPp70c3AvVLUvyj3T7GI3GNHhyhVV/9TUjCDEpPJbLBqqupl6SfC8+De33dIo5MfXX9mN5&#10;wV09V2HVX4ZMNUE4DSiJpyi+cGZwjRdlfBoDe0EJEY6RDqVa6b1XzPttmBjP0R2JrlmYSF+XdgoC&#10;u10m7ytD+oCLQJ+EGkJqyJtUI+LyFrguo2dyFecrhIBN780mf/wJXWpZGd2J5fxoEhbgSJRlpuv7&#10;M/WxVd51rSudwO2e4dN3Ng6juG5kmToy0nvGWViaEMh8cso7own1W3eosOqv2Dnym11V8JIOCXDA&#10;ckKUaG+ll9oPsLY8Vjuzjh08uU9lGWwhI7lpFeKxVGDXNafEVtxN5E+vE6MnnCHjNb6TEEh/cNcY&#10;y82FrVQXBVOIBBtBVvZ5ZhpEJu1i5THTbKOPpBF3zjPr4Ao/oM93D/849rTds0Nvuxm6CWlgDJyY&#10;+1b81l+xz2ijo+3B3KkJGUebGeUPaGtVnYMzMjrODg79p7z0y1lQHGLskUqSPF+/57+eo7JcQ5sl&#10;JUStg6vOvF8Z/gMruXT5iRzNuTL0XhtgBAzU2qrspm67CJ5CTFBdqDrMCqv+ivly150in403iOl2&#10;f8OATBcNxU37Y3jccqilUVoEtNRS88AKa8ERRhtcyB+V/bLgaH2fjIe5c5rF8n6F5p2Q7e2pC2lF&#10;IcMPT9esCzmMhZMErf4hgRexs3OcEgz6bjCcQQPz0zA4K9Y7OsVDCffrkAcZH55NeDA+g5i1qW9C&#10;xoyxrjCPQHqsIiaPNsYOIefDt1kztGVTC913uRWDKjVZOV4zwuEOtnH82w6jUSYXgWmn5qLUhNX7&#10;vBEOKmowtvEtj/Ndaar+MoXNi9u27B1XyzjUuLyrTkhbYSY2IDPxGxJPrWwGOneCJYu0K0okOwxZ&#10;8vAGv8CN7y6qOMxMIxPb2MyDtnHn1jRgZgJ9msIkaveQl/OP+x+TIKgD1xy6XeWp6/v5/EmFbRTx&#10;SH/BS4WnOqCILS7CelYoUW0DD2pTHwtHkE0eRf3SE5rZlo4wWfECBGTwuwguvCNuKQpk5NoCGZTb&#10;smw31Xi1FVb9Ze5P6srYD8riepPguSi2OjrECfLlMVHzyBRQKgTFaFseuewOgSMHihjF/x9xf7Te&#10;CQVK8Dnxd7crI0NFukXnhPy7U9pYGe61YUGQjgL3KUwjVRBKeSIXfruyPWTixnZKqlS/hh1pdDda&#10;UvBpZFRlV/gbFZ2IeXtiZzxYfbOGArRZFBb6YHWbxygZg/uPx2eQ0zUmLAoFpJIojABrqS9KNTA1&#10;NogTgbhcrJk5YOKcYxtL0PlQQNZtpGUjU7Esj5nGMjFYkH298/HhmmcF7/bTCEFvBtoblludGGRg&#10;r+d8fIFsGo/zSpWE790STFrYB6b8nv/6fS6ptM9KDYLwxlTOuaVgShvJo4rtkjJakdaqyoNRKh+8&#10;ux/H0SIyPnzTc0cuK9tD3o5Nn+YCq2CUk1AePD6FTEjMi6JTTNcD0qdxsoQWMRlCekxQK/SXeagP&#10;IUP9pkFqgVEKCqFwHy0iYWUIEzLiO6pyFS5Dy4odrvitv4I6qHpX/mDwGhlXC2RiixaIVxZKJG92&#10;K6DRwB2L/TtyVRxZIA8xxs5FYbEPkXZ9jJPTHQFYM4f+hraI9HR+GseBY1lpmzT80chu93g2pUij&#10;L/u8nkJiFOgDgec0X7/nv7Ev6nY0GLVuWDY/9Hvb3cyChfi+GlZnPRi9yRegIcslHetjtGhLLbaV&#10;O5fO6QgWKv9DX99VNdLtc4PMropV7kCEWNZ1RJ1H1VXWX4EpQnrD+SmRvggW8lvVbrpPbPNYVzBY&#10;1o7Hj3YTlYnEGX+UvXrAg8XdHatrc7Sv5eu7iZN66OgDK+OEpI4CJDZDxtUjoDZPAyZMoXPwy8q2&#10;OE39cXbqJr3IVZ/QcfoG1ah6ljBtVXkcj5Hl1u4qrPrLdD8vCeN0me7HmpXsPBYl06KuOXWt+drZ&#10;3ELOWsTu2Cc1Yfc4iXpEbEzsDNupkw2z9ti5ZkyZie0ru4K2hnAY3OwMMlLeSa3ioujvhSHQ+3D6&#10;8TaPMUQGvxiPDyHjQhz+keuaSS+Zn76SAeHSKS/JnrtDYVk32fBIeVuGMwxVZPGzNall0pcb1Ce5&#10;0lT9FbSddVwyxRRLKtw5s1CobTFXENS+rAJPAyi7wSPB9ZTyutG8QianzZnkRBzwBVSxwQ0vLhAi&#10;EoNn5sZ5RqKogUHjBYSp10YIRL2HoYQ3WoUzGSVkaal3eh+NtvvixpoJ8DnnFncEwqmuGcffSAWi&#10;IZQq+wrkVKevexm6NXNG2yUohh656FSkvwy2Ti26KnsLZE6SWRxNbGSb8PgIsrqZu/2dotpR7WdO&#10;QpIXEiXQKZ2yBgyUewfKOrbJO7pVn6G2JcT5204Rqo48xwlZiUl+DAV1Y3o+zikBuMlu6JHsrCpI&#10;AzLzr+YdqTvPBw+j3F9e14Rt2hSTHxSjYb5RxXOGbSJ16gnb1ow/V5dLl0/TTt9rVlPvKquI9JBa&#10;EighW4DQ2Pk+kzaHShyQv+OStwqZvC4XoeN7AHJdMzloyh/o8yanrZPB2ZohK1e5sgLutm2zHhtJ&#10;/NT1VrSq26SJkQMRkMFe+NcOIZOHa8e1HKc9UjYhK2skNoOtUIJh3gxabg4+pIqVrrJcIFsf6xxb&#10;uVwQRccUcSX11+xn0e/573yfFA+/DxSfXb/nv36ftAxnRxBaj6AOs/J7OzlCHptwF1DwcK2ExVGM&#10;lHi+iH+gMD5tvvrctN2HTu7o2ljeZFp4LJZm58dzD+BXzjCmYj+MlvmYiXsHmZluYejYrKusv4wp&#10;PIbmikxjsc3JOQQlMTE8ofKVlt0na9CBHrKcJUePIStt24Yot4DpBqr8aaL5w1oEPW96uuZY8wtY&#10;amTMcxKJeN+BTLKRN5J2QspILJARa4NdU1m2nPLnxPScb4J3WErN8Zrxp7nvFf8gu6ye8sbsgwAx&#10;BaIx21gzcoSj3ymMHAplRp5DRuLbssI+VYfHvGZq0UYiDEWQ6sqXHsNxeGzIP5Khcw6ZLBkyEixH&#10;dKNLwTaJMHw6KEyxrUU7IzFS2cTtVEGdcdfdhb/saJuolzILYyxsZvE7qTXcTIYiTl9QAv9mdMwb&#10;goj6xEPI8tx5rG4GK/sMaZOJ4oldk3+kl9tfRuhP/PV0n4lB0krF6GQjK5PqQaKAjAIVJf6mMMod&#10;iXbHvGdSxdmaudWZRKSObdm5XdcYn0YHEobbRsqEXrCNuTS8fPKRPJFXtN3nYrWMsQMyYRhI0JD9&#10;6fk4e/nG6LM1o3HNtIgRmUqfFks15EtcS32qxmOZITdOlcpMvM/T8zEhqxrJG3l1cZDrP6Po4/Hh&#10;muEkM5Z3cY9Qczau5VCzwYWTcKhc1oMHxJtxBpmeMnADo/MSy1Mkz6yCGt411Ae4kW85Hx9ChjON&#10;QPeY9cC2Om3OIKNdQvOxUhx8Mm56jMglnqfqatsqB9Gif4NtdWOzdJ+Pz9YM90PbM7YvB5b/gNvT&#10;jy+0DSuhyVk8Ho7JC2TrY10bQQih+/qjP3AF/Jo9vL4vZ+t436Y9UPye//r7attlLwPOtGEP+T3/&#10;9fvkb1n5nRk86ftbfoQq44Z/xPEV5CnCVGx3kMNIihvUAiXRoykwN3LALpjbQ5YpaqxfcxdImRg2&#10;2zWxjcjUdB0ph+ucHZHapBsAOnOHAVTLHIUWt4yf6kfGB1ApOvZTmPG5tEPAD1UMX/VSWg6Lm5xI&#10;x6goHiqUtEqjEOsNNy7OFURKnzF6+VJLTxxUGnjXWBDlcOmkSr0hHcfakERit22PdhebYjAhjK6l&#10;kw1sVWZOBwtLr6tVwzkfR/iTwuCnKoUqnh1sVfPk6g7Hy8SWBdhLNvEbdFyHJ256uEhMYAP9YTWA&#10;KGhE/Y2Om7gA2L2ir+K59C2BpA/fWy1szTJmZh77cKqSeSIZDlf3llMwpjw26Gxv2R0fkWvqMl4f&#10;uSKCpFalDnk7RKrSgroP6AgsVOJqaY5D4/eJVonKkmlsVoQ7fFFj5W6znno3r5iSDtkgwTFWnoD7&#10;B0NhsIwm48rEIHCfIlKDlAt/Ss6wCbRTLwovV/c9eIdVFeqrr3AHg5JCWfiHILcxGqZyfpCw0bEi&#10;vKgrd6YuacZghiN6TAxP63OTfMvF2695lWCo5fZJkXnzML9LdzOPjKCcIenvbuWOHENDk5UVVw4r&#10;Yp2PmsVfBSIieVQkzBTcIwKmnwOMMDxfm7TLW48tqc8gy0uHRdkpeOQ8j+3CKzFVmc1jyHtkBI20&#10;40PI+txAJ8gugo0zCcsbj4XuzDn1WL6pmLcfH0KW4Tb0p7bAfCybgj4e+9MDJcxUfpq/C7IasAxt&#10;lHhH5bwkSuMDG2u+PiYCP6LRQs+5t4huFMQBx6wvn0b9Vhv8p8iArCJudPXjexRGpM4dknZ6JPdJ&#10;kqm/fnpgu13y8XdDHndJAPmykXjrRv4VanGgc0Iuj4l1niuSBMxwXlsuXHPm1YF5cpLLxMhfVRVW&#10;bMY9bJfouk5nPVXISdS++DQPuwY11qx6hMlnIfQ9d95yT3WqdEBjU2ODBqV+TH1RwyCYkMlRHRO7&#10;WW9CIAXPqj8tt2BhFTIZHdea7qAJmQzW4WSQCXxjnxGio8BtI2aVN2qNh/DEKqTJz0PriXnjUbih&#10;RSPgUl4LWZ3VsUy0gI+bhCDHGu8gAIBW6EPHvLo384x70pZRXZH6Rl7MFabyQokC/THGzJJkpCSa&#10;wT2H6+4C2XI6LFhShkbeKjp03MDCKL/nv36feKJ1FCWFdDdden9LwTI3fGqnMTUIpbgVSWFdjhbt&#10;3XA2eOEc6hvcmc2g1bLHXh2aKqK1uiaBXQ81TSOHNTYNyAtO92vmKE4V1ZQw10yysVEi1rLSEcxp&#10;6s6mwkPIdJkZyYMXa5sWgHzaJHo9O+Sxj9rR6QQ4gyy/2cgtRMGp8Qt89yk1avNYl455M+7yC27a&#10;s829Y0Xz5plUdDc2QzJs6M6DhR6uWU5zzxprtxqiXIOEqByPJRgKCyUi7w7PlOyJlZ9bKirrGUoN&#10;Rl73iY9FUbzra8H49EVgFSE9Hp+tOd0ltf00CxkHdnx6TizrLePxIWRiMrawN74zqv9nxdFVMSkJ&#10;vePxGWRtjk3waYWMRdEXfZZWDIV9PsYKHf74oe6fQVYrx6nbyvNWSIjTPFncFbKCo+O434WM5jHt&#10;titkKdpmzFK2Km0TJ012iB8frlnGwDg2F9omMELTvWDr17picbVxJoepfAhZotXs8XqeyfUhvmnI&#10;PrBjn4laT53nadpepCqj8Db7o0T37DXwe/4bUphLBUdQdGqErM/vbSUSjiFtUVcgRM61XoOsixHE&#10;bfxieazVeOEis/b4EKd5u8bYgTQ6fE2UDxIdj5uRPiBra7c80mu3bx7KHRIBDfDSaWR9Hy1jCOSh&#10;wD/CKX3C6D1nnF7YOykfhMP82Gr/XBm0OWKiN+lUEfmhDg5pOT8NTp0SM8X4eCxv3TwhnNMbunlz&#10;bPjYD+/a/DSbOY7uVf2ggCA1I7Bn74yOSOkDXqBzdCqYkAkrDyZ71aloRYjf0KOtkR1CRh8f1I/b&#10;s/oXcCePXDjZmLWKUNnk5ijtiqBzGZ8uZseVyocLh6V75VCMadSo1PjkbpGr1/uA/Ij+8kfLJTTH&#10;VTEdU9Qlr8EC+omYj6i9RV0t16RgIcVYYqrDQqg8qf7qZxY/CtUXHnoJJaBPjvWMdFhvPpkcnD6P&#10;ZbXnRoJao3pvaRUUvaLHh5XO6g9fcjXAKlZTgL2XBUJvcjWla+x4JpAYLMW+RET8FNdu2VsqkAfb&#10;UYpVf3q0t1i3M7mEM9SzCgZYHDcj7AWdV+83dzj4lgpdDwKytpx4t7dYjcMxriq26nUkiXCERJXq&#10;XUlKfYrNmslLUPrmqTt/P3SsFjqxTjc/PJ8SK4mdVw7JDZ8NNzLR26rv3mY9hMx8vDa4IFJnuriL&#10;ZEwI25xIniVZCopSp5xOcCNXaqyWuIflCbmLQRdnJAVybGTPZlPjw7RQH8cLH1kNeHKA6GLpSeFh&#10;OmeOtEiipayHEv8oejHLGXbZDsmc27FBqAc3SIqIgvkQHdWiLclYLXLFcvea611Ogfxp52L3FVFL&#10;W/VkSqkHQWL2r+DJ1vI3Tznx4wBh9/Rw6NHeYtCPRG052evu4bLy5ZJquqrsgTwp6HyA5UT0+OAZ&#10;WLoy2vKggG9JskTAjJQtvCiqeU1g1SLAPirSHdR55pRdKDnOB4iLD5QjlT9MIqlplYaXZM+Up1y2&#10;YY4tD0vfoKPVqs2rNZM51CRFxNm9jFMvzflUaeX9FGD8qnPK+WpRIuMAKTuqGpY4f93bGbA4ekuc&#10;iOSs0WxQXuUbIRPc1VQExIyJJ6IbPYVkxHyP3Y7VKnEyeJgMlhuUrGzPsXtI+erMplyBqwxjUkRa&#10;a4rKD0qANViExg23LhUuQx/SXY01Gkfl3AjGSVeuYQNC/Uojbxz7Zs64ND6zc6YOZWQkk3Yx/Oey&#10;SmrKDVezjWwQet6FXX9EybobyxlldEpVbWraWxYDrFgPjLK6sHWtrwUfgXRE85aSq932HRnALpin&#10;u6Dm3cnfr/lvVzERxqMLr/KwBkvyazvdRVze0pzIIvuZF4XaOZLAiMCTD1OegmlLC64xnKZ9BVR/&#10;xVyR5tbFyIdYbifUVY7GJaJ+6YqoKz1tlz7Hcr9xTohgvLHCi9NqSYvmPuARYQMTS8fLMinOWKer&#10;C+UY2bFOqn98uMi/w1/69S2k0MAB1+fSG9fXt7jU3TU9bEO2OmKrlGBLwkT8F/hMuxwW3VUYEXEc&#10;NUiePV3uwOqCxQjvkm5OPmEBq6sWIxxJmQW5CsXjAqdTKZgOv7RJfOeBlgqo4pKr7NwRuQ7ya3Vw&#10;3wCsH7c04kYIDIu6fBpNBMtF4ukGkEzfiv8GM0eWcLb2s9yCRWAGd6OKBOSUg4P4d18qyjFgvxUs&#10;hBm6H34QgsI3wLaS247Xdl1H/TByIWQiaSmk11dcQEah0RDKQJ60KV/oe7tajnAIGLUYwBWX0Siy&#10;i4oAdeTiV31KWLILarlFI5HxCCzUPq6OUCvxatCRPuw8cMAqETODpbpnrnZM+Qgshrw9Iir1U6eA&#10;JAcoHXQ+KLKJMtcKVu1OuyhmM+C8N/ZWHHMMVdSxgMU9ZCTj/lpa5YAmN0/5Gkn5IMXRQZmO/lhQ&#10;KLrj2uVleR1REl2d0EaICHxdWr2EFLmDprEA2A6GvpbDBvir/huT4e49WiK010EqZ+qrr1NbI7Wt&#10;v45oOrrtBhbg5nxsMbUnhaOxqHHhB4U7MIuMf0jM1ai6aoFzGPOr56UuinvV8Y70WTLHV48WRSJG&#10;NFwVFdEAY8FBhdURp6tEwtogPNqurkvUqluTo+e3fI74xsqi4J4+16QikO5zsigUoXC/6sJTdLVl&#10;lgsOeP1FzwzgdaRzI+tEB9tF5UGoElWRhqfPTxLYqoqapGW4CvCjSjHbLmoPtl002KgKCwF/WsUW&#10;/Zi7Ik3PHzC3PCUBMihS7Xa7ZXDEcDAjxCgaWDJx4sKBtz/FBhMFi0wVJC5+88KOFNGJJEF6hMFB&#10;fMzq+uovf5g8vxDSxJ3fVEWagMJYLfhfTCj5QsBOnzJK2g0ZVnYPJ/G6t+y20Yisqc5qSNQpKrf3&#10;Fv951EekoQPJ6sPuvR1EM5+yQYGpuyTFzYEIxE5SV0rGNmPH+lMUu2qVI0kjK4ZDTu9dH7S6mfVX&#10;31rulrTqRsI+Fb2ZjolXhceLi2jQw+tDjCavFJzckF/oMWG0cbEF/W/LZ1HSrA+SdLgkGtDNL+wu&#10;MhLB9DkJv2FtMVuk01KbwQE2JeHNWrJUcA+Dz4Z4jKBInjk6rbqfNTZ0jjSlcFulyWjzEHx6tjdh&#10;NqzEbFlzYQFqpubPclI7mYwJ8bZne+/+bxQuq4uIWjwmmYZ0wa3Rx2t1Qvkhp/0GA04jaVmnlPEk&#10;y9KEuJZl6b6Bshd5huKI4ag928+JW0x4ZaUkmPwHn0+q+hc3LXzCR5tUEtWadw2nnsgqDunKGSY/&#10;2cp8vGE1ScPlbVSb0KHkR+ysP71dIfWzL8qKrQEnGIBlPTQNjQ+qOr5eIJIoG/1H3XEfr0cHK+gL&#10;FSluOkszrOspbyubKSD4re165kmV8VGbcaTzpgK7KpLT/mCGyV7brWcLc1KTNMHFlToPBmaW+vsl&#10;gkEdAU47qerU+ARN7GAiHMx5qTnAR1k+q/ta4rMwdHhMgonLy5oHu6Gq3d06jeNOJVy5bCUJcUg2&#10;bIzxW/7rtx1HpJKD8N769m49Kis3ZYxZmS1hwbzwejjLVcpjzEQ4VKazMtR369nBRKk3y5dVWm0z&#10;tCM7SnQx7gIzPSQ+eAcmWxM7rsYH3fM31smmBhI47irsSfsGV7Vz4ph/pDH0Z2Dnl33bYmXCoW8s&#10;tuMTk8DqpQFSeTinT4jmTvmVLhgaQolrMYoxlXaC+weX2qv88DX7aUOwrqz+6lTKyRsyHU5R3QUJ&#10;ccT5MHfzOhEZlsyYaRhtgdUKpf7qMNV9LTZ4jvTuf/0hp9aq3z2YSALzGHwC4vaJqPJDGPrSSTuN&#10;5ALyG5I5f1Z4LmQiDSCQQPLFUs+YRsIOo1/EkWSG0VnJILLE//I6E0yc2ku4WBF+y0DOyAvLmbqD&#10;lcdJx+nda1GnOMfmon7Lf2Pf5+7Ng53kXoUUY/DVDk7BcgoTxwYcDwcDGoSUHnKhWpcNZzicI3FJ&#10;rleNTjRdRSucwvQJdomNnJ+JPBIpX5heOhNTlIx1ztNEBCZM3bN1zhPM6VYHiHQmMJ6sEkk77B6L&#10;ARNfU5xD3Nh4c4/XmViKqjqr8oG/Lqo81GBtabeFf9jSl9wsvrOFWSkO/mupyN2lNP6LMX7Lfzut&#10;IWzAQdNDKM2UCdplqN/a0afsg6BP2uyqeiDhMEns5yQOVE96krvk7kV48mjfkDkWkGrG1U/q2JrG&#10;oroyRfumxRGbaAVm8ITWs1tnpuyXbE1ZZ2IdWKN0fspISIcUNSs8JkfrzCPJeVriBZN/4qVbYxjp&#10;4dCjzmCmkRdFFRXI5t1VVcqcV9zQ1FOxWX8Fj0s8m6O2rHPCBLGRCzU2e86WOk5qC4JiK5T66wrz&#10;YsFBjBFxI2yBXdg+a5h4sewK4c7GaCV5htu5TsThUqSfPoujXKlJ6SDlh8NcP4KZR8p/Ueg2P5S3&#10;pawzUZ/6oI0c7YrN+usis+ZIoy+dlc3DKQXmw6N1ImvMkTFTlghLYrrfXzxmiQ/hp1Nnys716srq&#10;r77OZHNcPb/JlLk6fhOnJbXpThBRUY5Qm66O3WQOktGuhKJEQ8lPAr+YdnRdWf3V1zl7lMoC0o1c&#10;6bOKz4UKRPxBJWDpISuzzFI5H9H9HW4tXzo0HJhxNx6aHEqu5Zzf8t94m72OANj27d168DSajeHQ&#10;I8krT5n8Lt8kiUlNAmg5FITN3UoDHxmPzyW/PG6W7vCUUKR9LLCRXXrHqVROcZmUohcjIEpM3kip&#10;y6u/OoJoGu58HGW+LDko+MZdLQNYJUwWsMnV/BoJ2H3CR+eR6L/tDSUBVk8gKr1DSPh/14Tq6dnl&#10;Pl78clua2S0VeeUYufIDqwcmuZq5LH3NHYfvGL1jQpd1VsojHTPuuIUKiObb5vRb/tu3AUq23Y4q&#10;PtNi/NZuPcm3xmVZcV+9CSa57FAUkYN545IXS0XxN3haYiFkjSw9hWXOh7JH6jpqR4aZGB4qR+SU&#10;XHC4W2dSe6nGVPJFYiGJd5OktnjOkg3e8o7OeXcyBelhq9h9gpkfYoou+tzUIWeM62idSfQh38Nq&#10;8H4m3YokOV2UlyaU7GGaAMzwacVm/RXHf2orZLrHnR2GSdTTHkIkkoqxM0y8MfZSMPMb5xCmYhl1&#10;DRZhc/mruMm7luj5YFra/yMWcb6b/wBrC8sFeln6EP2DMu+6WaPSgQoyzZUK5WnBV1zWX2asvpsB&#10;ExDFtMqJFvxYXLpeZlK7YB26cgW0H1GQtMbAEP4UqKJsWNMaO0wos7tnB0ze98h7VrIcX7Z1L4Yw&#10;p9WfvVqsSYOklEVdwE7XmU4K+saa1jKVRPjTEv9MrgLM6yDpI9wmg592HpJe6TBg8oHsbhpjHdQg&#10;f7ZH1cuu7coRzGnTUzy/3FM7NT2cNyLvNJ3JpfE63xHLUwlE8ZG3NX0UAwpO19cIe6oumDmbF4oO&#10;9uDdZY2WZv2EaJZx8NRqj4rPvv9+y3/j7RaLFXja5+k2oPry7gjm1bSmIGk1ZMKQC9M+RzZ5DVrN&#10;gAvZtHENwWUtO4AItnBaEghbVMMZ9iO3EfUuo3YK6x+hpJ6MeQRwqg1cO0+sP3+UIxX6JC15FgUA&#10;Wy4CKaqEuOEPV5lk5xN4jsKgNg+ZKhQCCrrLk5n6Hnle9NqJ3atIrBuOFyXUNSUWPogmJbVcpUnD&#10;u+BPVkDBoaeyju+Lplt5wkkvhsEw5/pwaOOwZ+WkdWKsUOovS4WRDkTT9Zf9nkIjsCXtdD0Ts4k+&#10;HwWmzFY/JAR7AyYaXhg0FES8rskZpIFQPdIOgq4RWGCSNh2lI7gG4oLAI8LEElSejc4XztG4j3Gs&#10;kwh0LAXFde15S0A3TAOaIuu+xWPckhEYlVWcoUtGKZ/t66Tz/JLWQRRc1SuaLeEehRFPYeIkdBor&#10;AjduQfc6UUcJRfXPwrO6ijQeotHhYGww4bU9SHaEW6SWy33gamqzlPiabqGIY0OlUvCSAROXhNdJ&#10;1tcN61SJBWGT0U2P7SswZ+Yynnks4PJQ/ymQgC+8n7KzdUJDoZnRZBLlr3wWzIbvWm0kqzYDlfsy&#10;dJLfIq3jDObM/SajCS9JgQm7DQ0Ut8xSYkBHNfMrgu53bmpJSeoQExpLgSmLp0tJtM/I7h/7qXz6&#10;jls8THcKQZuYic/ieq+XjpJdj5e6kaZMgkWbwSoInU6lc92wPMIt6a/w9P5ZiKhHG7wUkpydcaA2&#10;GlV6kPlF4naMhBnveZ95fee0AHDurfpgU0nTz7Tf8t94G9dHSER60MVNA6zKb+14uQLzweO4biNy&#10;CsZ6sKaMJs2+qFKUcUEsfT0UENyIvZGDh+ciRnKWy5mgGb3qy8VSlG5QdUIunKJnVjwkq2VvVXi9&#10;gRUl/3e8y184/AR+y3/H2yRXBAQF4haMb3GIIRccqfGmwlfQNexLp59P1NQZwQqNR6UFAX98NgGt&#10;Qqm/+jzVhD4UT5IIdJ194p/spCNW5DTGRRkDJlQaggsdI6JzR7SPeSONuW0N/vuetT0+CyEFo0PG&#10;RhHfeKgM68AqXpOB1bqy+ivWOWveYN6LlZQr7aCVattDufY24jhXiv6pPOTojq5sr6nRKfRJRSXW&#10;YkMCHHq58kB+qHAGY6SF9L7gtlIc4g+Xcv8gu/qAPkuNJsXSXpW/ucMhATmFjLVveH1obJFphZQF&#10;naP2kK2puhNecRd1MJD89mMcwq3EEtpnEW1V9dSxtt8F27bKPdrt+bZS1RcfZdupBiT4AuKZOt6Y&#10;p7Hiv52mFKa1FfhG7X2Xt3c4hH4ghbYe8vk4tRmH3BKEARIPWVs5jLhQMYf6Qzz9/aReaGILE7+9&#10;67AQy5UOaeOIGR6fRYFrNRE+b2jZr36IiAXc4QkdacEK1YgOjePER3Z+TdbIp+0tVHb9CQ4RyAom&#10;iCbAuq7VSjyrNfDuD4n+VN2MUg1XtTTlImZWcVZXQ1EfhN1g0UZlCFu/5L+dILhPTLEiTYwMiXH/&#10;rV+qcPoQlAZJxD5Gd7DntfCQjM/gd5y9Ei/Ct4Cc7QSBD+astoTtcMWMDMNVKnmmnhvewDCb4dPD&#10;UPVb+/Wo90dHGAurOUUIXaRYf/iaxZa1IlKdq09ts09ehVF/xSyJP7+GboR12oGWA8URhif2HfFH&#10;TdsAw1rt41JIooKovwIgeJOIFUBqmosyIweg7OP9M2SA1XRQc0B9dNREBe57jGfGaoo3wH9jXjDD&#10;0XFh5k74pe1ScN0pUbNNN5A+8EPhE1p/x2tMdz4jfSVUL2/kEStSSqViIQKIel+pXW3+zTlIwSnH&#10;miRaBgafghaPsNdu9wxXJHzuAbWzIjKc29RwPlx4/x5/X50yJyySb9iOwsyxutFeO2G+QmPb0sIe&#10;Ip2EgmFeKBqxz1loK0DDLV5QUpoZ13ca896UVEHUX4OqLgMnGcyPspvlOCd4T/iyP3z8/L6Lhj/e&#10;fvmlefX1j//x+Ut4+D9/+W/vP/72z//09qfPHz/8+ud//fXDh/bj3S/vf3v/Lx8+PfvPtx/+9M3b&#10;d+/e//7lh2/06O2HP3552/8zUeGeFwJdfvaI9uHysQ+/P/trI0U2/t3bP/70zc8f3n5p3/r9owB2&#10;yfLp85f/+vbzL/3LbXxf62+/fnn/yeKNj//1j88/ff7j3z798z/pX//n45//3799evbpy4d/+chE&#10;Qf7b39/98vHTn7559+VT23G99dfPf/TX+cezv/324Xf+0x+f//TNL1++/PHTt9+2ub/9/I+//fru&#10;08fPH3/+8o/vPv727ceff/713ftv//rx05+/RWV43v71x6eP795//vzr73/591/e/vGeVej77/7n&#10;fzKJX/+MsIQ0fn/72/s/ffOvn96///njp99+etbefNZpJd7+dxbAmvSrr+XtT3/7+dNvzz59/CKB&#10;i0rbtMCfP/z6x3/nP3zzTP/6X/qXtoCZPfsbji7cP6MHnZQja27v//bl2TteoDCLHDgO5ztYgfKW&#10;5MHoqBQ0ferd/50U8PY/oYu2GX/5c6OQtz/95c+xmncff//9MzvxH2D4598+vP3TN//l22dyAaMv&#10;PvvrM3RRGluFsLkM+t95ELFukpN/ePYLgxT4Dv50GfQfWvWEhPx58fwxpDyInFrMg9ePIYGhAoml&#10;PIaUBwkSkuExJMTMhKTizFcH2MuDSGRTZ8HHkJCPCdJzOoG+ebymPIiIIX0tDrDHqZ6Q1MDth4N9&#10;yoMUm0TJf7wmtOQECdr78QB7edDxmjjFCRLez+cHkPIg9onjebAmxO2EdEoRedAxRaAAT0g0PMX0&#10;f0wReRBGBI6yF4/3SfmIGRQXqh+QRBkFLBx2J7DyicdbIs/t42WpTH/MULDwDxysK595LvukdPMA&#10;VB7UegVCS4+ZXz701E6TnXEAKg9SIjIFVweg8qnHFkHdPgCVBwGKktEfD0DlY49xhVP7ZFl5FEcY&#10;rnTAarmcbm4xOjshmBNYedQxY5LUH+QELDnkD3CYRwGLixK+P8BhPvx0vyDCf7JfedQ5DvPxJ7ik&#10;3o8H68qjtC5Kox+vSxHDhEO6rT4/YBplFDVicN0D4fgyH38ir9xye8A0yihCf/QPenOwrnz+pYRh&#10;Ez/GoWIDAxuChVg9gJUZAJ4ANuwEVh4FLPSzE1iZA+CHR4S/PFhXHkWgjv06gZU5AChkhie0kUcB&#10;S9eZHuAwcwAUVJIaDmheBdFpv4ibvTpZV+YAuveBpn8HOMyjWJfuUj1YV+YAuqEC3/gBrDzqHFbm&#10;ALQUgbGd7FceJdqgoOvxuuQiGZhH+FMZcEDzZZTC+DTWOIBV+IZ6UHx/oFXTsGbOULBwUB/AyhxA&#10;V2HjX3+8X0pmHNjoZ/kEVuYAwMKldwIrjzqmDXnuxgxxr0IbBzRfRp3DyhwARx9ZLgd0KO/pmCF2&#10;k272OdivzAGAhe/pBFYehTUs0/8AVuYA7Bc+2BMc5lHAgm8c8Cglog9scL4w3k9g5VHnsDIHwOhC&#10;cTjBYR4ljwJJdI9xSPAurYs6e2ybx+erjAIWbokDHH6fOYDUDSnmD70mZZQSSalYPFhX5gDkcpCI&#10;fgIrjwIW8uEEh5kDoEeR9XACK486PsuEOdJ+EUUjkfAAh3kU/BDl5uAsK7gyaR5XHJkPB7DyKPUr&#10;oF/QwX5lDkA0CifdgVxWmfeYoWDRIf0AVuYAKL306DhYVh6EPkSo/IQ0MgMgvEd7rQNQeRBmedPz&#10;HtrKai8zcNGvbDgAlQfJs4H29RiB8u4PUBSfEBF/DKoMwgNAfO6ABlXMM0EdOhvKoGNng2IdAxTx&#10;DQ7XASsso0gjoazrQIVSblmCpQqwHw9QmEcBSy22DnYrH36qKSCog6OlBpFjhqqzJmHhAFY+/Ih/&#10;ygBPcJhHqaKNopgDWPnwo0IR4D84x0oyyOtCMBywDBXkjFEqCsQLcLBfeZT2i7Tvg3Xl40/SFGlx&#10;B+q1IpZjhqJDOhcewMrnHyn5nJL/g3XlUS/J1sIH8BiW4vtjhkQIyTc4gFVGAQuBd0CHrzLbwIWK&#10;LX+wX2UUOMRJcUAbSilM61Kg/mRdeRTrIlv3ZF2ZA6hiiTrZx/ul3I0xQ2CRPnpgUpJYNUdRuYSr&#10;/IBvlFG4RNGGDs6ykhXGDEmYJCZ/ICjLKPEoOOIBHWYOQFUvwcMDFOZBUpNJDToAlRkAGU6K7zxU&#10;eJVwNHBxzA2VkDxGncrkMuhYJlNFM0GRfo+L/WBVeVDXNA7oQqmJY1XoT+QWPwZVBjX9CeH6UH9S&#10;rtwERRLnqwPJVQY1rfDVCah89nVX34ltQlrHnF9zyCFaH68qH33KV6j9P0BgHgQoXFAne5X5BUaa&#10;7OqHxE5Kbl7VS0CdrCqzC3Lx5ap9DCoPgjORcnayqnzwsfoVdXkMKg/iXAHrBFQ++LR0OHIlK7Vn&#10;kO2xjqHSkDGq3fJ1Qux5kESWbOrHFJgPPunQtDM4QGAeRDmSMsAfg1JK11zVIWcvg445+5vMLVqa&#10;6IHML4Pof6mi8YNV5YOvC5ZORD5JZRMVrEpdJA5A5YNPyRwK6+O9UsLvwDqg0N5PQOWD3y/ROgCV&#10;B4FAFVQerCof/OO9yoPO9yoffPmqTrJ13uRBL/E7Uxh3sKp88NVP4sSpSzFc2itVepw4Z1SpOHaY&#10;JEJk/sFe5UHEPvCKHSi4qiuYoKDaExd8GaQqdfJvHiNQBTATVMv+f7yqMojcTUWrDkBlbnFKFj/m&#10;QcdkoYL4sSqKPLGLD1aVB1HLSO3tgRqjdOEC6sdXB6DyIEDJyDpAYD74OJsp1jgAlQeRjk5nhgMh&#10;ovKxtCoCBCcIzIMAhav0hALLwVfmIvbmQ+VCBfRjgpQQ/QC8AwyWk09M4ccTi1gZ7QUWxUQHsMrR&#10;p52IwjmP11VGtZqvE8rIDIOYgqL9/5+zc0m2bDmK6FSYgc7n3vPBgBEwCRmYiZY60GD4LD+FVblv&#10;Gntd9NSoJ5NXnMyd6RkZ6REhbDWK+Uv2wfm4iEvXdKRTGnnL58YWRuEaMuDFLKIMGmuEJE2cdWHs&#10;/49c5dRNSzvGP5/6+iIQxMY8/WgLwxrxGTW2pgFqeqdipbHWMGS/lDdS362ZIBXPuBUaaw3jCCOB&#10;Xo2tyYDC4iRxKGsNw+OgHLA4WtAj9XdLjrpxsBeWJNMIcsQqaUJIXXSnXSNj9s/iwhpjE1eHtLH5&#10;A+Pm9Vbh5IVp5xfp+FhDzqw0ZQPDGq0hzEyO0JPOeUTXzCoZGJcwLhFmB4zUk4VM4TqzuwfG7ZK4&#10;l9kByVn6fWykkj3XerHfBvYr8qVmskmBYkzk3yhrDSMewEOlmskmhaQqUzbQjK1h0I8LdPBy3TNJ&#10;6Dbh73NWHhjWEG+osQ2XfHEufgmXDold/UiU2KwS9d2aFMiiSFcrM7aGxVouxOfMlWzuP2syAfeH&#10;0S0PjJkkrKVmcriE/CnyCMzYGuZXyeg/PwFZc3FHQlhT4nfAKEDZ3YTSRJjgOjC/u0cDCnM91Wvz&#10;p2PF78/tmSsFOH7DYGXyPc2aHJhn5bSU+2MtGZjmCZN+MwXzJ06S5staUh/U2BrmT9PRgqYSIEVc&#10;xA4YGJE/ao6Jt8UULuixEW4wgYOFYY2InOGSlPrpmaRkhdoBDWMmqS1lvKB0EixraaqovlvD8LkI&#10;lpmxjSYUD483K8OTA4s10mAFK48qFKUrjwaGJweGNRTKZiZHF8rCooqYmcmB4Zlzx1HWhkto7keZ&#10;S7ED0jr09+fm1pEsdzOTTQrpkkQtU2OtYalyQfVGY61JgdtiOncaaw0jUsdNWI2tHYy0dqBEgbHW&#10;MO6mrBJzdqfSxu8PwC2fT2C8oIFxy6eouRpbkwJlGfAM1SppGNHBFy2ezXdrUki7ACSOZiYbRryE&#10;1B4zttWJUlVFvQmmKdafD8Av5E1BWet4CRIdpdGhc2Ibo8SD2wBJKP69SHigorKOmMdBkfdKpT8R&#10;u8M3HmNp92aMNSrG4HKxREZiSpYJb8bmYrow1j/BOGNtGAFrKnHhU8Pv9/TTyZkKLIa2VjDqrQ2R&#10;YE09HXM5rM+WKtnUkzXfbWBYe6srR8q3/JmST9EWQ5IL8zM5jJCELhVQGJUq6Vyk0hk3YcWjaV33&#10;bbbbwtgCBBrFmlz9KBImpQVJab36AKkXqXbAKkgpLEnFTLFKFkZiHH6JGVuTArVHVM7EpxZira0n&#10;56/ZbiMiJeRErQMzsnFJUFzwtmlG1kySYjxGbMVluT8aQe+rm8ZhBPL+lA7/uupTXDveKs3QhhGw&#10;xpSYiVxYvpqytkSSdk3K2sKSCWm8rTQ176WF66qsLYy6zybVkGjFWKOkl3neO8AoCsbFVHy3FZQS&#10;mlTSUErm9o/EGv811tolYdvImRz9Ks1pn/i7xloTSTLz3SpZLSpRaDpjG2vDCXq/rRpV77cRlnLW&#10;UP5MbLdBUbiBksDGbU1x1t8bAOFrJuQ8wjsojKUsuJnHpgSM4bcaY42KMSK8xlgzApW0UOgaY40i&#10;PZdSboa1RpVKhVFV6oW/uyb/hl/By5QY2UhMyUqlYp8Y2aAw9r5fzZE9IlP86ogzzhfIoFJGhHCH&#10;GVmTCFIaylkaY42KRpJMAmOsOYS3Pe5sxlijEEtRkdAskJGaEqBS2fNQRi+QlPUxYmJmoGBfREdI&#10;ThffrFHcaj7S6vOnjbT6+sMgb6ZRfbNG5XqY5DRhrLngK/nz6ps1CteYKVELpLmAZ+Pc8sQ0NiqX&#10;Q57RzMiaC8jxUerHK8Vp/0y+v4mO7JTFyD9iZINiGm9xls6/2QhP9TcblP9mIz1FMUFGnBnZMIhe&#10;jSM+JZrrnuwHFb0bT51mGpsL2NOERszIGkXsLIX8jbHmAlqvUJXXGGsUxogdGLdgJKipoa6UD4PC&#10;GDFINY3NBZSxJZprRtaoH3yz5gLSkQj5G2ONQphBvFNNY3PBF9/s2zg8K1+90eRaVUAaKSoLmN8o&#10;RjYojjOycA3rjxiVjCkcCmNsLzL28BwNK6UWULEaY8sglEQ36QnE94u/iaNT6d8YaxSXJrpAmwVC&#10;ncc/h0WeCBSDDIqrFg6PMtZcQJVArp9mZI3Cu+IlXS2Q9iaoZoKfZIw1ijr13D0NN44sFe0aP9MY&#10;Gwbh/fViZOI8ktQ3Q1nOS7Yx1qgbT8ssEcH66bfxx5XT09goPY2kGZSxe9LrxDQuSi+QT7n53yP7&#10;1TPjfBoXpZf+pxjyH2OfpiDG2DAIRaBV7iqh755Gec1dlL7mctspYwg4yDZWH61hLGlq5orl+KlS&#10;/XseY03FCxYWayqhn5e3GRu0ij9x6u4fYFQBUG9B6c32Z6vxqm9nsmGE2D4p86cuODVD2xoXa+UW&#10;L4x3doLagiB5tRtr9EwxssGFkS7BwWusrSaVSvIorMV3Gxgv35QEEu4jDbxmbNQ3N77IwvwOWE0q&#10;qk0KN5uxDZXQ5wxt1zn9QwM9NppKPO/K2sDQcNBL21hrUuApjoJn4npN4Kp/JPI/9c6Fx9gw3FwV&#10;6DzAsrm5T57vt9WkUvIk9RXOuWRheP2p5SSsNSmgWKCLoLI2sPTcNiJ8jsGeSWqbk1tnxtYwdgBT&#10;q1bJcgnPCiYNBfKuH8nOpqeUeA7CnygYmh2SPM3YBsZuY5GKwAj/t7FGozR0LeerZGDMBztHWRtS&#10;4MShPp6x1jBOHFjCrMnVpFLdGaY01ppLuGt8rufnO2A1qYR/YSFjrbnkypVNBSE5zfq70ciLwRlr&#10;DWOVuGdsYqNjjeK65vl1YfgypBKqHTCkkH7f7rs1jL59aWItmGukrNyJaEtlTpyBZWzUlDHWmhRy&#10;KVIhNI6m+gDc2Olma6wdNKmsZFOMklZ0Y+0jihRjO2hSKdqorlMDS8OUwM7322pSAbFRxQ4YGPuN&#10;RuHKWpMCeQmSS0bK6rlky5ySUUXDRzO24RIyQfFfzUw2KXDHIcFdWWsY79i071LWlkvI9ldccm8Y&#10;1nguUN+tSYHdTe8cNbaG/eoep/ZbOxjJgkCEab5bw6At0jqFTpGrSW1TNODpmWqsNSyKAMhLrJKD&#10;JjWnsNlvA+PsfhPyM9bWL6FCi5rJ0bKyu1Gqm1WyqlQCwuT0iJkcGNZ4fDE7YMSsrH6sme82sARc&#10;Ea+ZmWxSyLOBemNmOdXioo9sOjwaa00KUS6zmM1MNgzPHF9ZrckmBQ5J3lSVtYFdkCWZxEf2c00J&#10;q/+uWi4cYamgpL5bkwLnDe3DxQMpiV7zI9G3uJlsUsBa3kXMd1sYJfLMQzNu5/xI+jmbNMsjjLKQ&#10;ZOaceworSyUHIoXyz+84BxiOiXkjxTeYsZEaaErgHGBcg1W1cbI/2xp933M1EmMbGA4eFSrMTDYp&#10;8BshWBOfHBUsTwFsN2WtSSH66lwfxNgGhuKWuiJmbEsK7BvIXFgbGNkTkJCxNlxC1eG81QlrA7uR&#10;rqe816mNytUoFTCNteGSz7usYeURtHJ0IIZSMzlcYpNeUFfUDsDa3TWMGVgCVsliP+eSUaZygU7T&#10;WDGTA+MQvpMMaqw1l2CNlkJCP84irCnJke9uVKNMTVNmFzEcGCKIKGjN2JpLcJ5IDjQ7YAWtd0Qo&#10;KvI00lTcUApHq+82XJJyN0bWx76sD8Bl5a0SVheGe09A2ngKUy81hTR4tjNrcriEHo4IAs13a1K4&#10;EtLJ0XHOXFtpleap6SEl9luTAlFl0tGVtYZx4LhyK1S07+9GBinPtGJsA8Ma9T7MHWcEqjiFPC6a&#10;HTAwruukkCprTQqfa58RSfJEUVOSR8LUKTr/bs92MJAIUgLIfLeB4ZZQukmNbbmE5Hd1mq609VPL&#10;zuyAkbaixMfDV2NbLnnCCmpsyyWvR7Sc5/ttJLF5H3FvHVNNlcA+8WjDJQPjSkvOsPG5pgorJw5s&#10;bjyFgXHivF9GWkKxzFrKOU3djWpgWHuQRCd2wChVCdlyXzTfbWCc3fSyM37JSFW9zzUwCOjT4eR8&#10;d4/Clev6w91xBkaUmXJW5iVzxKp4r/iThicHxnFDBwezu1/NJXhcbG713QZm9d08m9WazK0vT8nn&#10;u3thNCAiFmHWZHMJspEUQTTWBgbdgTPWxsGAtji+jbWBpSerKW1BtbieSSTGqhvGEUaJBFMj87aS&#10;VRzK0Kv4bk1BhFlI/jUe3kGz+n6pZk50K+opQcvCVVh8t5G6JoZHhEyMbWBsU0jB7LfRuvqI4cBy&#10;pXXRmRG7Qq/cn9XYxp1JsQ/FJatbhUoIPpmZbC5BOZDHLfPdhkuIK6cmzPmanHqvHFRkEJio2lZh&#10;TQqYis4MzL9Aj+A1NT25QZixNZdEt8EXMDM5XIIkV5Xt4LGh9luufTyuGGtDCtT6gEzM2B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6zulVgcjpAZW7szVKEg&#10;GGGY66B75TnGZJiSv1pTQnopSdlmvx10rzAQS/ncex0YiZHEJ9UOaFLg4GC/qZlsGJ45KTLitkje&#10;VE1JjqkIxsXYGsYqIaxj7gEjYGUHsEqUteGSBy6GifTyvDpjIxCiVsnA/K1jBKw4XIzNcMnAvIc3&#10;AlZYmYPRrJKBwcrU5jGrZASsaTBNY2qxSgbGiUNildlvq3vFTyCybKwNl1AHS+XjMAWzSricmjLe&#10;C2Mm3ypH7D4CVr7bg7i5Gdv4JWj3iHUJv2RrsSJ6pZmrsbZcQiq4iTzRxGhmMpOi1mTDYK6PpPTc&#10;51rd6/f1rpSoxPrqR3LipMGgmMkRsMKTfDcztoGlFBnBV2NtdK9UryD5QXy31b2mn6G6m46AlVgQ&#10;Z4BZJQPTym+eBOsDaC32wiihyNXY+CUjYI3mTL11kLxcP5IrH6ew+m7DJeTI46yZ79YwnY3AG2T9&#10;SOjHZW0tLJFeSmmZNdmkwFMyFYPVmmwYrEV4Un23JgWeJDGo1uTAaF2flIlzLjmUY2UmTR4Vca3+&#10;ABc2t5rJ1b2mc43JRqCdSFvD4+JAFWNbASu+E9E4sSYXhn6VCinG2sRLaG+hyq/jhszYpDr6vrpX&#10;lolqC3OA2Tp+XGH7R/JwisrNzOTAIBMXM9+KrOhtXDR0YakQqXyuY0VW3uTVKhkKsgVBeZTqmeQB&#10;FHmomcmB2RrNlM0da2iB1R1nYTde+4xiH9XLWEOsaUqaHWAIrjIl58y1AlaWiKr8BZn2j8RaymoJ&#10;a+OXUJOSug/iu63uFa+XVwtjbUnhG5Q5cVb3igwpjdnF2MYv4Wqa9rPnN+HVvfKY/61iCitgRd6A&#10;R2OsHbiEYLsaWzsYZHtDC2psA8Ppog+KmcklBW7Cyp8cuWyS8smmNdaWFHiRMXnCFHDpHXDlqqIi&#10;vStg5SdSz958twMF8d3U2IZLkBOpgtf3QzXXtF03u3sFrLyHpuD4+Q5Y2IUYNqRwvt9WwJrmqCoW&#10;tDAEAEodTTGW/tx8fdWsa2Fc1Z+qvQiPS20ttwe13wZGdBJraiaHFIgEIXIz361hOm8RLfSMDRWe&#10;2gED4x5MBR/jva6AlaAOi9KMrSkI4qI0mmGuFbBy3r9MHQwyRWtKuAnTRVTttyEFHC5CvWZsDYOR&#10;0/nP7LfhEkpAvlUMb3SvRDA4vM13WwErdZc4BcTYBkY2Du2UzA5YAat+ERsYEWwcczOTK2D9Jptc&#10;nTgDIzjGOaWsDZfol8zRvfK2yGuf+m5NCrx3s3XMC/TIZfGB6EdsomorYOUxwL0JDwxrPFGZ3b11&#10;WrUKaWC8QD9e6jR9NSlw7SYr1twWB0YgjuroamxNCuiCaLQpcsR4ym3myndzu3u5JNbU2Br2WSXK&#10;2gpYPzNpzreB/ZpJoTO/j4AVV4byGYa5BoY7yfyb/TYCVqzxvY0/OTDGRvKP4ZLVvVLpPF0lzz28&#10;gaXmCS1UxImzuletCxoYq4Qug2YHjICVHSB1QQPj+f/J3jFjawfjB9YaFnU6KTLG2nCJXyUN+8FM&#10;NilEPea0aqt7/axJNbYmhew3lbfIcdbMdU/yj8g1wp0oGDEd3j9F5GlhVyKBqpInkvmxhsLNFM1d&#10;2JXrnMq245qx1tCXCOZaGMzFaSp2Nz7uWuNOJZhrYVck3A+cp9PbIufgWsM1Ecy1MKzxAiq4hPaf&#10;aw2/RJw4C2MmeSkXrEwh5bVGh05xD1iYPgPYl2vNvXcvDC/oomJBlOgea5QhMSfOwmLtwmOTWCVN&#10;Csw+SlS1JhuWdy3VtoV6JYexqZj5wlgltIMTvjJlYdeaZK6BeeYaAWviR5xx554CPk/9SJ7kX+k+&#10;d/7dVvdKoP1q9JN8qLVGspGayeESepipGB7F3Mfa460aMn2t7tWPrSmIVfJELWpmcrjkQfNd471+&#10;jVz2Slcg2ssba8MlyA3IsTerpGGk31JcVngKNE6sD0BFWlaXOd8GlgZQ1GU2Y2tSwBoUpMbWMJ4W&#10;edo0320ErLxQIZ80zDUwGuYRwVDWhkush8erbH2AVKj7MpWqqRZQsMQUVFWphaEL4jFf3KjQJ481&#10;onFGr7wwxsbhrWaySQGOJPpqVsnIZSE7rKmxNSnoTAsSAmpKiHMhDVXWlksoXGwy0giQrDUquhgv&#10;6NakkHpN0lrDGBvWzO5e3St1SDiHBXMNzHPJ6l6pDhVR9em9m7XUM0n1GBJcBXONgBXmIkfJcMnA&#10;wuRPtSZHwIo1Ih/GVx4YPhfxEjW24RJ94qzuFUU1XpeZyeESylIkHH3+3Vb3itqBNCJjbbhEn90j&#10;l6XmCQ93aiabFLyHN3JZ7+GN7pUfyd4xE9lUkuJQJsr1NapXbCEYN7aaSLCVVMdzz3U0r7GlLsGD&#10;wpZS81KbqemAjFHlkAyKwF2KP5+P6yBcpaSg2dSDQnkErxpb41Yk58pQ8YhdqdGkusOjk+85JDXV&#10;JCIvKh6FG1ezx6fzqHhKwWOvX/jiRmXikZT9LVRsmSIbi8KWW4dfzRw8ZMnv1ajModHJUEWrx0V1&#10;OLcOG/Uk70P5BFPZlTpEbn8N6km+oFsbfZfhqV8lVnMm12xgK2XjxV5e3uABS63DRmHL3ZpWpEqi&#10;lAqvDirFAYyyldeqmg3KOqSqw/nhPChMKWUA8Y+29cCWcQQGBcurjhVknbat51cYQIyrURmVWhuj&#10;aaUe3JeRVxD8rl+ILe65Yh2ONJWEOLeXB+XnsBkAqYNqG4p2r8bl10Z7DkhNUGmZ79Uoig88Ee2c&#10;7+UVpRI5Mc+FvKH1uOJ+GR9glaxQgBGyksY/tvDGzLhWkEqpUnVlGRQXnaSlnc/hylFTyM34h4Mi&#10;PyDtf4St4Q2iCmp/jYRV+zYjRSUpE0GRWIeDSvxCncujX2X7E60xtpo3Upff6IARfdWKos921B7n&#10;fDgoMjrSWVp8r2aAK7dgtzYGlQdTFfYeDeqVl0+jS+eK0dMBs72MRooSPwOjbo1a9YvKHUxNY5NA&#10;QjnKzR7d6hUNUUognX+zEaDitqmI94Doh8xSNPt55KfMhnJvBpTmZqpdOfLD+mL0rVUux4CuFIZV&#10;fT04stoW/rLZzgOiZB7VG9T3ahaIUMYsxKnSeiXTxMUwR3aKBE6FAgZEThdP1GbRj1aVVIynKeLI&#10;60fNPIse0am5NK/mFHGHqdDKbXeM0bSTh22xw4YFUtvY3CCmQCvNHXiKEiXlyHbt3wiXKhdnUZTS&#10;T3nQ85Gt4JSaQCrAtyhEW3lnFsbmwoIHwSPb+UE2KlV0LmQqGFtNHtw7KH5hbDUqhZzUwl+tKVX0&#10;FVMNimYvVC8142ryYLeQGmrGNShcdOe9rdCU1zX14LgobsBKLkdApNc9R5KpfnZAsaHRNJlpPBCB&#10;avjIk0D/xEv0g8rY0Mflig9nvtmgtDcwNVmpjJQMKbHJhnQu1s9Zjaml/APKenArMc2LiRnZorRv&#10;ugpTu6cHpZ3u1Zd+IwcwXDUofZlYdWlKbilbzR/6krTa0hcCAvXB+rqjL39TUfXGuNziaM7Rl9ot&#10;w2qDEIOiQ5ELQoyqlCI336arBfWniqgIXECmghRHU/qxpdZGU4e1RQmd+oWIBiLcOKWpRZF7SC2q&#10;83F9rwxV22pvJbaMTI2aBDUubs/crMy4GoVMk9oGZlx9afl68NVFoJTCd/ULscXVz9hqBsBWytmJ&#10;79Uonp3jhZ36ibzR1S8kKMksGluN4jksT1vCVjMAgV2CEMZWo+50tSZzTdhq94EwN669sdUo5AW8&#10;5xhbzQAI2qjhYmwNiu5AhjdQi9b3wq1X3eoXlS6h/MLzORzRKW49+XhiXIP6Ym2oORztaGQMpn4a&#10;OUQ1G/zbl0k8432pUORdRnxyvr8GFfGPuRtRK6pskeSsNJKLIhiTrHbxvYYBIpkzPD9aUz4W2YLG&#10;1jIAla3Mmh+BKtJbvHxjqxkgYiG+svheg0qfEWWrGUBz1FRX1Rw1alHN84PSPD+lVbmS3o16llff&#10;Xr0pmCakulSzKBQlY+nrJr7XoCgFm9oK52t+dKJf3H5NpSg8jPqFXOsvVLUVtpo3Uh/B6NR5ox9b&#10;d8SlxlbzBim16pGKrO62Rdc/I0ZA3V8ounHHWz7fX4MijSH1o8UcNm8gs6agtLHVKAocKOEDVT16&#10;XMQCTG3HRfHmqcpWorwuW/pcHhS5WKrk+vcoQ7HF5Js5XH+D72V80dGF3tFTm76534P6JLkImSB9&#10;p3oOkYqrdTgoVi91/sQ6HE1oumOayrdULa9fiP/KvjS2hgE+GX3ie42OlK7WFAo0tpYBSAow95RR&#10;kWILjaax1bxxJ25jnvnQwc0cvkm6NbaGASgCzNPxOUeNghR5gGoUypTVL0ySovJtBqX38ghIyY/k&#10;yc6Ma9gmHKXW/DBASlIbf34EpJp7RwoaYYb7XuNvcKYwG+dnykhB8aMupvoBLnV/5ZyVZg5HCspO&#10;US+lhE/bVgqUqHE1b5Dw91b3ypGd4kdRTM7MYfMG/iGFTcQ6HAFpWkorjloBKRWXE1o638wLyz1b&#10;TWITB7K4p+pkxlW3vhgCF1UsnsOxUe98Z0NTC0s7XUOJowZFk4gzpaaxuYNgpUp1Yjn0yPw3G5j+&#10;Zk0DFAKi/q5hqqmRyqXe5F8T/euBPbP0ja2B8cWU8zt6UIo30SNS2Wr24HGK3yh29AhC/SQOTE9i&#10;swdvbuFFsaNHfQoNqMjDCEIjYlCJoMjG6jsTeXC2hgUuDMuUliIVv21RyMps5xGE8pjIw4paHE05&#10;rwiazdoYDqAtrWoggMyhxpUq9GpcTQGUi3uY+gZcrdvUpz3XuSMwetA3QWn1IDAotDQUJhJTOHrQ&#10;N4oCRb6DylZWwdHRg77SMdQczoPiHdwFR1cPShaaKStOIdL6XORpkIps5rBpI2Fzo2bmzbZtpYuI&#10;8QNGRUr1L7xEwVCD4m2PQolmXL3/H8gEjcIYMUWNi4sA02Fs9f5/cGlWjtsWQL3f1AMpRXHrF5Ja&#10;+lQBlUGRfKyqVX2PhpRKHgjrzfdq2qCQeIQt57wxYtD0j1L+6KCYQtVRi5S4mkOeR54qADYoKJRG&#10;n2JcIwalFrtSGFPtpn4hpXZUvWbK1hTqGyWSelQZFIX+VVVEXofa1q9+zef3h0ERvA0DnK+NEYNy&#10;kYsMSdhqb4OjQdWF5iGqx0Ww3QhGFnXjgdRkhVGSsGwRuSHR0IyrUdQgSGhfzOHwxgP9qLLVKO7M&#10;MKKx1QxA8pQqKIb7U7NBdxeOWGOr7yloU3BGzRw2Cp0Oud7C1uhAny96JJh1OChcZTpwGFvNANQw&#10;cQ/aIx5FG5hynudrY0qVvghyKJ4f1JXgjXpUWRkoj+DqIXFQXG5I5DXjagagWhCNB8Ta2OKmufca&#10;jhoVKOW+aRZvbDXb4Iq6h46DdBQnRUURB/bgI5u9vBrQBHxMfRWaINRm/iLTxQhGDuVJ38SyzGYe&#10;GMeeCmavbpQXp7RsPT9UBkZlRrWXVwCaZzqTA4G+oeYQl0D52Kv/pOEYlYzEuAZGnFNdYUf+iQBJ&#10;ro2B2bUx8k/a9OXJzYyr3RTIxmQJEOStiU8LTiUqXhgZg6bCCdWkx9bzGwfMjKthtLBTAeYRjSLb&#10;RwVu9tfAUrXccO/IP3/wvYY37PdqzwF3iMCNUbWNahQSVfHDEY1GtZ8Wb+e8MbAvQkTC34Beem1c&#10;UrFB2FoYvGHO5ceIRjmJnqQWnI9rYYTozZ2IC/KM6/pQju/CUDyb84vvU7aIs/MTzbAaJUPLjyla&#10;mkaD5g1sUb+q4527NiQ91rCeaYuhvlajrCtKjd62hSt6U1PYKALt6rrMKdy2uFYall8UzzB5Xzp1&#10;ex9TrPRBuxvz6rAoMiC53RhbfeEgmRGhhVmGjaInIc6NsDXqT+pwp/HAKUORxFUzT7G5y9OMa9Sf&#10;FK//RkErbPXlhiQ8VeiMg7F+YYqGcugJW42iE9bFlODGbWpbPCGaKmeLulOk3RR5oD/Z2uLGbMbV&#10;KAorp/TK+Zof9Se6W8fyg2LFU2jZ2GoGIOgYp1J8r0bRd1WFHB6j/qT/TlJ4ha1mGyrDJr9bzGG7&#10;GzeUi+57NYrzH5GEsdUMQC5oVHdiXI2iyQb1l4StUX/i9pJMLmwN6skMmhxBavDWmsfWxYQcFsXT&#10;EiVhzbiaASiWpTxsapnVL7QFrHhYKxQvnGnDcv69BkU5cKWR4gONrdvF5JstigrpV1N8iZp6bYu+&#10;1rCoGFej0gnzInKZH6MZpeugyi9eFPeh9Lw738uj/iT0ja7VjKt5gzggzoOx1QzA1UF1CWON18zz&#10;9oXm2dhqBrBpsbxptC1cZbW/Rv2ZWqdmyQ+INehqqBDfrV+I2Ea52APidZla0mYOR/1JayQTIOKv&#10;rh+I7J5qj2ZtjPqTQKU6vgZEC6abeuJg69ZPJLyp3N4BoQaiC5bZX6P+ZJ+YQiP4/PUD+V6kw6g5&#10;bM/hTdUKtQ4bxDokN1OtjWaAhJaFGoANP+PCTaE7wjlHjfozDGUoakAZF+U5ja1hAOZQvNBTlWzH&#10;dcu2PB/XqD8/BVTMJA7qDc8r7h31JwJfLqSC5wfF9iJt14xrKIC3im9zVo5mlCMF0aixNf4GvKY+&#10;2GhGsfU04V6SYPszo4U30oNFUQVUFSiiA0XbSuV5s+gHpf2olX5yTzGvKdwW6hdq/3AFo6SR3IRI&#10;jy4Sa4urr1kb7TngblCSx6z5Rmkfe3SfV8jXCOdI4a5xEZtDEyTGNbpPylARFhHjGhStpVNO45yj&#10;Ri5K6JsURmOrvRS+HgUOja3mjRsaGBUjGrEoFymqkhhbzRs8H/CPGVej0G+RJGxsNW+gSk3DqfO7&#10;w4hFeUzhrc3Yat6wchveQWodfuJRxgcYtSiBJdRiZlzNG4mzGQk9NRDrFz7ID1QxvUF9NooaVzMA&#10;rs1FxfRGLZq4qMmXRodS44qO0M1ho3S8d4SfNFxJduv5OhzUJ45t5nCEnyjaVV7AY1A6Pj/Cz7zB&#10;mr7Cj0Hpd4cRfhLSJxho5rB5g59nUoqI7tbSuOKx0b7U2GpYXonU52oCiCQ4P1GsjYbl9UvZagLg&#10;JsUbmvFtRi4q1QD8op5D4mw8cphxNcy+Vo5alFdYIqMmfjgwNLBP49qM7pOWiQQd1LiaN9Ae4RCd&#10;uwCj+0xj2QgxztfGwMzRNZrPNGRBmGrstK+RShpmSO1p8D7MNU+ZahjRVzWq3vpkYaB9UaYOMHWY&#10;jE40rctVJidR/9okZCyZinps9QKhtHujmzNfq2E4ayr4OjrRFAp0Ya+BfWqsmKXRWx/CeL9UBHsq&#10;jfJKYfSUhBd7Dol0quzKhSFYNl1i6PC1tpymZ2EpzW8CG6v4tFolMhTqJ1KZVJ1cB8Un+iGj93oM&#10;zM7hKj5Rl6rsZYLjNS50oibti1oABSKbhZ7jhjcGdoOj1PdqAuCB6OK8tRGKUjDNaAGp0t7jQv2W&#10;WnXnp8nCoqYQe3kEn/Gt03xX2BoHxdoa3kDk7Dyo0Yl+vGszruENXg64zptxDcyOa3iDOmtvk/hF&#10;ImV/ZhKezVk5gk8yOJHnmTNlYOmUbNbGCD5plczbl1mHA7M8P4JPHkXR9SpbzRvWC12dKHVP0iTi&#10;fM0PDG2JKcxCQ9j+yNhKRquw1bBU4DJB5dWJMoGElY2tphs9h0MAsEYKvYtxNYzYi3ogOuhE8W3U&#10;zWtg5MAoP2oEn/iiVGxX42reIFnfFAlEXt9rg7A8GS1mDhvGYWGCQ0QXxxZqKpPQtrC484KjnqsT&#10;5S1R3bwW9iIiKs5llkKP64GPbbp2LuzNlUONa/wNSk2oaDmeeP9EfDbz2svf3Sj+9WpCGwcYIbab&#10;YHreCw/G0Nudr8QD7PL9Nm9fdHkaY3TWRXp0Sh0HGCFRw4n0JhljKKpMgs8BFoWZeIV9jlqUEiZ0&#10;YhFPNwfYjc456ps1DWAMSZDwcGiY2ROCK2AomNoejXqSBG4KcR1gJMQa/5eTtY1RJJtDUyyQhSXs&#10;aAhkFKPU8//iZdoYG97hnoPs/jRORBLxjCzugGD8A4xAv9H34DSMMc4yUyPgAEu8XY1sGIRuNurO&#10;QsJS/0ZCscYxRdbbKC5VKjFrYbzvv93SHwbhZFd1F/Gw6zfeWPomFPacqqFXAkYXcx1bGKWyo0MS&#10;q3GoAGPIwM3SbxjGuJ8KY6MBxY8gA9ocMQtDKaAWyEhHIVQS/szIBkZ4+vtu7tBEsftTY+2CZuf8&#10;QBsYKjAUkyID8jlC0JRFj7MprA310LqTzkfmszWJIHv4VOQR1hrGvTGHmrHWdIC1j8MprDUMNSjV&#10;4sV9CTHBfLc0cRB3s4WFwVV6B47YWCNKYLz9hWEthQPMTPaFhOmw1hqGNQ5sZW0p4U2fD7UDGkbn&#10;8EukSee8NbpQxsY10ny3gUUzTHEJY629keQAX01GJA3e63MncpL3EzG24RJyFlR2E67O/89akwKJ&#10;VDy7qplsGMx1yWEvxtakkLSteGjnu3tlpSkDrU63UYhijXio4cmB+R0wZUVvaOFhZjO2piAeKVED&#10;m/02KlGsIY1W360p6EpdsOh6xXdrUsAaD49qbA3jUfTTGlFYa1K45enGRALh4N4BXzeI0qzJkYpi&#10;jScE45YM7MqFDZGpmMkRi8Zabl/nO2BgWGMmzfk2ctHMJJ/OWBsuociw6uWM0qs+gF8lA7viWyc3&#10;4HyVjNDU74CBsQMQqKpV0g4G1uTuHq0pu/t+uZkzYGSjnrkGBnPBCcpak4Jn5dGbcnZjzXDJFCil&#10;fvWnBJ3YAcMldxTCPEWIVdKkgDXkd2q/NczP5MhHsUaEyvDkwK40H8mT6fnYVnaKwD4u9vlMDoxH&#10;nSTkGmtNCqwS/BJz4ozylN2NLNGsyak4ijUYT81kUxCn1CdVS8zk+iU3AgVmlYz6lB4pnDhqbAcu&#10;+RR8FN+tYTxAU9dTWWsHA++VCIsaW8OuXB+ocGJWyXAJBcRUSUUk3XV0YA0JtVqTTQrJvEilUzGT&#10;DaOwBK9JylqTAnFTHl6UtYalxKSLFI6kFGvI9Mx+GxjWCMmbsY2olHs38RKz3wZGm2LEnoaVR1Ya&#10;H5QIivhuA6PNK9c3Za1JIZL5p3k9hN96TVK3CK2i2AGjSGVsH8Hn+Zoc2A/G1qTgozNTwvQH361J&#10;gZn8lN4RY2sYrxQ0rjFcMrpUNIEf0Z2wNlxCPD+V6s7PgJGYRoGYsq7C2nAJbXIIRRtrTQqxhsTf&#10;WGsYYmf43NwDRmaKNeQfxtrA8jLC26oY22hUWSVEnsyJMzC/SqYyKX45zKWstTtDQwQC7WZ3T23S&#10;LC0uAuK7DYx3XJxXZW38EsS+DM5Yaxgri/phytpwSapyu1XSMLwSGpIqa00KFLpgbGomG8YDDkor&#10;tSabFOg8hA7fvAeMYpXrMzWi1diaFGjiSI9P9d0adqUEexyMc+Ya1SrPl6lsYlZJc8mN0y1hzXNr&#10;I0DlOoVPb8a2MNZxAo3CWgdRsUa6gIlgjHIVSkDuYVbJiFCTea1q35H1X54CwUmeFdXY2sG43bl1&#10;KC9o1atcF6kVaWaySeFG8JsYvVglB/1qdK/KWpPCD8Y2MAImPOKbsTUp/OC7DQxBiXs1GjnqjY61&#10;+QDnnsLCCD3dTe1HKgj34uIwpeuMsTYw7rP0nzMzOaSQ0hkqPjlK1hsOJVd2YW1FqQTHkit6PpML&#10;w1mm0p2xNlzCkyQ3RmNtYBHZmPqF9D7t7wZt4WEYawPDMUEjbcY2XEJ+Cu8IxtrCSORQZ/doWhG1&#10;v9MfVny3oaAb303dA0bVmv7mpKkYa8MlvOUnre38xJlCpqkwTmM5Y224hPCFqtKMuLRXCW/rSmF9&#10;gFHJlOp4ZmxLCqTRKZ3CSGLZozClyL97jrqVoAdSdcNcC8Pam6fk0+9Gbbv/z0weYNTGoJedsfZ/&#10;SMGsEt5J+0cSxMbLNtaWFHLtEPuNvdzWcDDe5raI4qhhlNa7I6Y43d0HGJU/0qtIfLchBV5/VGd7&#10;xJ/9I0kyQOlqrA0pYI3HNDO2gWFNZfGyTfpH8v6pCtkfYGQ1ybENl+CG0tPdjG1gSJB4EjAzOVzC&#10;RL5MSS8yz3tK8GUuND4Vq2T8ksvXl/JLSN8Za7CyiZmTKdCwC9pa8x5wgNE+R5V8IyA/1iibZYTe&#10;BxhK0ghFzmdy5a5vzm43tuESAniqdB6nZ40NR4GTy3DJwGhE9ILxzNiGFC4pGSvObmqw14/EGo0I&#10;DJeMdDXVor6N/vq1MP/dmksQhuaeL3b3KGVTrRPyMjPZpBDdwN3UBHit5hXh8JPLiliTTQoUBrrg&#10;9ZqxNYwQEhtORHopnFmfm4AVD6CGJweGNaIzxi8Z/SrWmEmzJgeGNabSjG0FrLxIvs1bBwWmakqY&#10;EMyZVbIC1hfF9Ew1h9fAsJY6S2KVjO5VC/V5FOyxpbSAUaIS7S4YofaHaim5sITauQiYsbWDccVR&#10;Q0AvdsBUXM3TltJzoS/osT05Aszr+sIItaessRnbcMkTc6YuEfHB+pFYI6xmzoAphYp6kncjwyUD&#10;YyZvKbB9zlxTDJVIRLopme/WFBRptHpbxFmqKcEamVNmlQyMsVFqyIxtBazkM6i60jyB1Y+M9J43&#10;MTGTK2Al7/Bu3rt5AltreF3KWpMClfI4utVMNozHXdIszA5YAStPD1CeWCUDw1ru+WYmh0tYx+nO&#10;fn5/G90r340TR8QUIMb6AHRJJH9YzWTDsMbZraw1KRBnpMSsub+tXPabG455x+EmNGMjj9U0BlkY&#10;Y2MDmBvVClgRlKZoifhuyyUkkRhtKIHFGVsS+sxMDgxWJmfI7LcVsELlSvHBZ6ofiTVm0pymo3vl&#10;qsJNWI1tuSQXbzW2JgU+NXoDE50Z3WtEMHlsOj9xVsBKKX1Ob7FKBhZrKXkgrA2XIJyhiYSx1rCk&#10;8aiGGjiQ9bl5oZLMNTCkUrCyWiXDJbCyiymM7pUnBA4cs7tH94oEhnwQtSabgrDGZ1PWmhQojv9G&#10;M26+W8Owxj/mxFkBK6EgVVabv7s+N9ZYyua7rYCVFL0v8/7G7bytpSeXeVkhqlUw6kFQLMTs7oHx&#10;rgiVmfNtdK/UkKNonbLWFPQDa3PHgUpUFslrdK/cuXlKVt+tSYEgC4mj5nybuqsRsL6UZz6FV3lY&#10;uaacxPlpOrDIq7hDC55cASt5hKr9MIX4anFlbE91E54yqhGqoT02YxsuIVxC1TEztiYFXQUI5emO&#10;jd1tmGsFrOSjqa5KFMhca3JNroCVroUpqHa+SgbGd+OdXI1tuCT+halVQj25Hts3IlujoX+tgNVW&#10;iloYXJJ7n1glK2BlTaqaSvRg2bHl2cJYWy7Jldacb6N7Zfmzu43PNWVViSdwBhguGRgzacfWpIDQ&#10;HwdWWWuYP01H90qNSnqmKmvDJdQg+zYZ1wgf63OjSnFVKhcWfzLNVs+91xWwErHFoNjdA/Pe6wpY&#10;SY9Bd2msjV9CX4Hr1URDR/fKTKLNNZ75wH6NzUTVVsCa8nHO2volEJe6UU2xVXYARXvU2JZLWDX8&#10;SLFKlkvw1NSL2BR39VwyBVdJUXI12ug+XxsnBzeRDzO2JgU8hbeLK4/u9Qdja1JAJ/VKqYLz03RK&#10;vIYnueWYsQ2X0EnxrvzJlct+21UyAla8IDRnZmwD427KFjDfbQSshHm5GSlryyU2OjMC1uuL76aY&#10;a2CIqok8me82AtbU4El3nvNVMjBkzpREN2fACFh5yXTVe14D402YjhnK2nAJ/ONYeSq3ksXGC7Ra&#10;JUMKyXxQPDklX6lMhDhaWWsuoRkjKaCGlVf3qhVWq3vlvFEZafBi8yTUlWeE8zNgBazpTWXqKUDC&#10;Y43X9ZuxtgJWxLKqoghLaayxdUxuHyXiB8YOMFWSD7CwgrrlH3SvBCjVy8rCkpRpqlrirM7Yko5j&#10;7gELIxaBoEusktW9smuQIQnmWljOfLW7V/eKgPWh7jgLI2+XC5wZ23AJS1JlytMwrj8AUQ/nma/u&#10;9Ubug1JFHGB5yjcnzgpYyQdJuc/zE+cA45JpMkB5bdgpoUioWpMDwzX/Mm8d79W9XkhBNyqkA4zQ&#10;N+mV56vkvQJWThyylM5n8gBDORNR9SkrkyRXM4l6jMCystaw5IQnCV1Yay7BU4iizoytYbzQ8iAm&#10;4iWku83YiEYbnlwYXtBXhP5ibOOXJNJuVBGkDtaPxMOLwsFYa1JIyjt3YTOTDeO1j1u+Glv7JXjm&#10;LoZHNKbHlgiGUY/h0RWMJeJieAvjHmCtNSlgjWioYC503vUjoRK+t9kBo3u9ktmkXvtI711rLjrz&#10;Ht1rivZBy2KVDMzP5OpeweUidnoG8HA8Y4ueyKzJEbBSOzhr2VgbLslvNPESdN71I5NLrqIzC2NG&#10;3LvpewSsFMFP2VAztuGSODPGn6TwyIyNjhHmBXphvHcTtBU6c4LdY42YgrnjLEy/5XOejbU7FWnF&#10;TXhh6EvIklRrskmBY4MUNbUDGhZrqvkxutMeG1Vsad0jVsnAOAOI0BvmGgErma2qCMB7UBhzgkY0&#10;vDU0bFEGw4ysUShDOTnMWTry1WTXKxdoUEhsmUXj3o3olZij48hB3Zj6SJzPfZIRr6Ziq6KRQSGM&#10;vqhka3zA+mYv+mKY6oyL0hGu90hXCTDSR8oskOaeH4ysSYQGY0h0jLFGkS9K7M5wyOhdiQC5I3tQ&#10;LBD+Y4yNbpWGi6SimaENTEuwSceuFZI8tDShPncQBgaHsPjNth7d6pVrW97ihbUlEejAhLfe9/Yr&#10;oH6EJcpaw1LJhV6eYmOPbvV6JcRu0hXJwqgPgDXuqEKegCq8YLgj+FrmEB0Y1pwkFH9grMEQivwH&#10;9ksSqmayKQHHjl0qHjDZl/UjscZZbwh55a5cnFOrT6zJoZKP3FWNrf0Ktvbn1iCsNYyxZXBiTY5u&#10;lcsGcUmzSgb2A2vDJeRUKkkoLXn2u3G4GZ5cuSvio5f6bgPzq2R0q6kGr5L/SfrYsck1ObpV/VxK&#10;eGOtcdkwO2DrtaKRTbbc+Zoc2A9mcrgkmRKKJw9yV8vKo1tF6EGzKbO7B8b5xpXI7O6Vu/LuqYqk&#10;8Mgz341HPtOig04SBeP5nncBNbaG4SlwBphVMrpVKpriJRtPYWBY+xwd527y6FZJVSGYZtbkwHLg&#10;q9LDPKD0TFLMjkQQsQMGlpQ+ZGSClVfuSuTaBa8HhrXI2Y21JgVmkrxiE7hYuSsXMFWinR/VM/nA&#10;wVD+5MBYJZ9YjlglwyU4QdCy+W4Nw5q8lI5uFQePA1WtkvVLCF6bB8z3yl2JZl5UKGFgMJfkktGt&#10;Ug4eOZCayeUSG7gY3SrSQooSmZkcGN4rO8Cw8uhW/Wk6sHjmhL3FfhvdamrbPFXAaWA/sNYORpgk&#10;PbrPz+5RyXoPb3Sr6VxyN4WyCBYVKWDNJX5yEy0YvjLxHDW2hv3AWpMC1viRylrDvBc0ZV59qHxg&#10;7G5iCuYesHJXXvmcXzKwH6zJJgXubwTUhFCf2vb1uWMtio3zM2B0q7S1/8ROz3fAwLDGiWNuHSt3&#10;/dwWDU8OjFUS99WMbfySz01YWWvYZ02aNFPSc+sD8N3S0UtwycBiTRW3Qc8/1vBLTMLuwvhuLGW1&#10;SpoUiAWxb9TYGub32+hWiXPx8q+sLZfYyPzoVnGdiI4Z5hoYXhBhLjWTfVkhPgmVqLE1zN8DRrdK&#10;qIBCbGZJDpV8IVtVLtfIVhOvVd7koAgqU/7F+AkjdqWZGvc3MbJBEZvno5lLwIhWSdWOK3POkYPC&#10;GCMzHDmaVSaDe5Ex1uzjNR4jWX0y+eohYFAY46aovlnTAf0yVEcoXg6L6TgynhTyEuQ/glX6AKui&#10;NkTBxhjl8EziIPq1gtGal5cp880aRQlaotlqGpsLeE0hmmCMNeoH09hcADMS3zLGGsWVjbd0s89G&#10;rMrSD++c77NBpaxlZv/c8xmJK0Sg6mugJ6svfcsLgDpAR6pKwMK93AwK0TUjU9PYXEA3laDENDbq&#10;Ri3Gq8mIp1xaTQjNqlSjjEUhJOS1yZyeo1P9hq6UbnFQlJtKS2mzQJoLaPH2MqVI0RHUfCBS5ZBR&#10;xpoLKBKDvNt8s0Zh7JZCKmLpNxegK/tSHs9B2gpdqZeGkbYSC055ALEah0H4aKrK8PUy0tbvy/Vq&#10;lD8HWJpFqlQpcE0HNBuB6s4Hd4BRMNgpoMH11eSLXlUmGHmAcV4Q1hVrElxTwp2MfXPSHGAU8cWD&#10;EZsbXFPJHTHtTVQpOcC4wb4zK6ebAFw7FiRnqWLbBxjm8Jnc6JoYCL4pNS3mGpZmt+peD66p4U6U&#10;1nh2BxgRKlKthLcFrikFFagKSR5guqEEuKYHzg5aLal917A0c3+Z+gLXy6hVU/PFyAUOMNqX01tR&#10;xC3ANavQ81y9lh5gBI5e1NY0G2H1qtxSjDwBc01GnOCcxs5cswpNUFWxdMw17CfmmlUIsKiu7phr&#10;GIX4YQc3umYVOj0QZTQrcwWyvPuoiiX8zKEHpCzG1zvASJSjJp46EVbrimLWNHLBXJMRoRKSCZy5&#10;ZpWbH13DUgpB6T34mUMPlEo0qVoHWIqM8txq9t3qVilbwqScekZ45aOS9Utllau496YIGOaajHBV&#10;SOIUEitwTQ/cbh/fIox9gPHYyhuJOs1XvUqEkrr1ZjKHVSBMghnq2zU9pLk1BRiMuYaxMtkJ6kQY&#10;BSvtLOJ6G3NNRilJzu1Yja5ZJe3kTV1Nvt3AUk7HFPgAN/TwTVKHWyoDY2wPOZlDD6R/mgrE/MqB&#10;wQ20KlWT2ayCT6vukZgbGEXEaKNkzI2UFSUllwSzVBZGi2tu18rc0APmjEKIR46BxcMx+QjgmlU4&#10;EO7cZMRGWBiFuFX5McwNPfAN3L5bWCpqGwEU5oYeWCpGunmE8bL/ZRRQ4IYeSNQzBSOOMMTj1OhX&#10;S2XoIU3b1WV5dLDUddHfbugBUZh5/GB0A/uBuaYHInVGcYW1RtFYhFLXbi6bHfDDTAkyrDWKbG3K&#10;2CtrI2mlwqNzVAZFkiVfQJ2tI2lFUm/KKkTqX4G3JFmS12BW5UhaqbHpVsmgfmKtCSXlSNQ5PkJY&#10;essToFK38pG0pke8UDgyk8NCd84Q87ifx8z6AlxEnNMwqByPT7lKmk0gBVMQJj5v/UakZHeKqqpV&#10;0qzwSLM6c+yMEBZVDDvA7bdmhQdum/JlRwiLKoYnLze2ZgVahpuEQmayUcRZ6WmoxjaSVl4BTVm8&#10;62VQlLejC5lynEfS6q0Nl+RScHNja+9Er8kRwjKTjE0x10havyntr47TQTGTdGBXq2QkrYSenSc0&#10;KPw14ipubM0lFG5ybt4IYWnHTRKR4smp4Bp2dTM5XEIxjCdhQRF4HiUs136jJmAHNAOxSkiRctaa&#10;S3ANceuFwzxCWMTLhOOdtWYFag2Zxx7G1qgfsPJIWrW1QSFDzkOK+W4jaSWy55hrUJzd+CVqJkfS&#10;qr/boFC0wgqKJ1fSSkM3tQMGhT/JhcWNrT0MpKlGB8t9oVE/sdZcwqnoeHL1s/gJSEjUKhlW0NYG&#10;BSVzs1XWmhUi61C7e4Sw+CVfVCNQ1oZLCKYrL2iEsJ/d7TzzlbTqVbJcQvsy8yYe4V95hjzxGO3J&#10;ARX9rOryCK49DL0DBoVfTjMT9d0OFVzDQOIMGBSn6Z3XdbNKVtJKhFOFaAZFPVtKVrixNSvQW955&#10;CqufpautqovHd2sugcvd2T0oXGdEEKJeL9aaFVjJ7pVzUFgjcKiYayStd04Ot0qagfjJfDdnrbkk&#10;1WmdtUahRKYwm/InRwnrd/dwSZo8ujvOilo/t3Wx3wb1A195Va08CaozYFDJoaBXlNndK2vVY+ub&#10;EScObU6dtY6XpH2Z4pLR0F5p207WjBpbc4m3Nii0FmgJlbXmEr0mRw+LFwS/OmvNJfrEGUHsT6w1&#10;K2guGR1tQr0pTituVFPBVfPkoGicgojEzWSzgo6qTd1XFLEoA5S1kbfyC935NihSND9lEMVMjr6V&#10;ILZpc4rCq70Z+IeLgGLlEbgS9zB1irA2XPIDa8MlzKR7GZvCr8SCYGb34YYW8jKmHuJGUItWAhmP&#10;m8tmE0QJNJwwTt6IYxkdedhudE0n+klg1LF062KhOGtNJ5Qad2K2Kf2KY4iWQR0Do3R9uu7yyVOq&#10;CwRrhApr6uo9Alm2jguZDAprCJvMTCKdq19pQ5SLgk4SjxDEzDIsa6k7apy8RSVmSA8tZa2JgZcE&#10;FcTgpb1+Y1IVUgjunCp5TSucdWAXRZ8KPBP33YZNZFgB579+Iwfq273qE5EbXIoFnjuwRxThCLW7&#10;ieyUNWIYJva0oCsiwmwc89maShJUckMbFB3dUlreWBtSkP4rF7aakJw3yUs31tozybudm8lF2Xs+&#10;gpT6ldZ/XRT3RdK51HdbUay8LxJHqN/IAuXaobbbiFttrBd+G2toeNRdmLO6cJCres1fFPF5d3IT&#10;yCljEaCpDTAoGDqVX82SHGFrhiaS1fhqwz+I2UmDV9aaSahXpHTabLCaERIOn3hqYreNqtW+v/Hi&#10;1sYe7AB1tk3d14gbzCWfZ6I2dntz4KuRNSPwHuyO7ZHPJutMPT0QNO3fiJusSGtQyEQpKmZGNmrW&#10;90MVmGVbN4tEK+2+2Uhgo74x9RrjJNWEJCtUBWZI7i4Yu1zVDsJawzhnIpwVi38KuEa2YbK9sdbk&#10;A/VQhktZGz4gm8Uk/mGtYVRdVC0XgTUf0J9cJeMdYA+8f/Vkija9vhuSDWpxG2drYEScUprNfLdm&#10;hBuXWVMVhrE1DK5DO6asNZGQLusk7kTsakq4aqSjrRjbaFjRbHyb1PlclNsaDw/qlsjDccFQKLzU&#10;/X5hNO77Us+KCE/bGmtS5ZUsDL9CtaRiSpoUbkRmTD2rA4ysUpU9D6xJgbQLpERmBwws+coqfEfy&#10;dc0kpWRoEqKsNYxa0CS5qTXZXIJEJ+8V4io1otevX31FzA5oLkFrwNGtrDUMUmaZqLE1Kdwf+FHO&#10;WsNSCZ0Lnxlbk8L9hTU3kwOjPYmpDsC2bFKAuKgGamZyYW+e1pWXPOJVrOG4KWtNQXeaM7jvNuLV&#10;qDZUGjHq5N44j8fT8eSIV6ndRKF9NbamIHwguqqbVTLiVR7s6BGirC0FEZtXO2DEqxSVlD7XwHjD&#10;T26U2AEjXk0MTr0FEPap70agymXDsZgKRqveu9wBDaP2h90BTQq2JgHbtGGoch9vN5NNCnS3Q1+q&#10;VknDEHuQXGO+24hXqf1KvTRjbWApkaEen4kp1ncj7Zv2wMpaw3CCbi50MeJVtraqopuAbv3I64vo&#10;ufpuI14lMM+FVo2tuYTanE7QTmy2fiQ3HJTYylrDCMJJ73XEq0RqXT0CAtb1I6nRfCFpVXDJSF7z&#10;NOJCvANjgnihVdaaFN5wiVIPI3CqsUGvJOqZoTUnkAZPowT12Rr29eQZWRlrSnhTwfemAjOjeKVl&#10;lulgj8fTTglBOKpWqPU/OEr7qExCrr01+zyTkHdi8jIXl+iFOkpXuUouKX13zWcbHOnCLg60ylXc&#10;NPdcyt2k5oSCL8onWeHqnSg0u0ZcAgYnnxPxiusX6pq28aYLRwhU7etHuxYYu6nejhhr3OPBQ53Y&#10;16ta5cwmpKamsVnk5iRcHBI1HWgfI0ZRxhr3fFwViYzSFX+NGKjyWhfH2lcfbZSuuHlvyrWYoS2O&#10;BoFqX69mlWmkiI2yNuyT2JFZI6tZ/aKFGI682GqDe3C3UcaaDLgx8tnUGlmpK1dSZWy8ih8Ya9zh&#10;MvqXv/7j3/79X//zv/7ln/76j3/9D/7wl/zp3/777//7v/Gnf/jr3//2z/9D2vnsypIbzf1VBvcF&#10;fLu7/nQLHi+89tILeykNBHwfIEuCNLZlP71/0cVkFaO6z+mABwOc21lFMkkGk8kMkvXj5w89+Pvf&#10;/vnLv3798dvf/vrXf/7773/+b8xG/2f/+d9//iA5WZKqZfNVYrr3mPgSJcZ7PCa+RonptWPiW5SY&#10;1jwmnqLEmNhj4jlKjMk8Jl6ixJjAY+I1SoxJOya+R4nxj46JH1FiUczH1PyOMOYgy1AmOncoPcOZ&#10;WN0heYY0Ma5D8gxrolCH5BnaxIkOyTO8ieUckmeIE285JM8wJyZySJ6hTtziMTm/E9SJLRySZ6gT&#10;/Tckz1AnPm9InqFOBN2QPEOdGLcheYY6MW9D8gx14sSG5BnqRHINyTPUibUakmeoEw11TM7vBHWi&#10;o4bkGerELw3JM9SJMBqSZ6gTlTMkz1AnSmdInqFOZMuQPEOdbgwZkmeo0xUgQ/IMdbrTY0ieoU6E&#10;xTE5vxPUibgYkmeoE6UwJM9QJ2phSJ6hTlzBkDxDnaL4Q/IMdQrLD8kz1Ck8PyTPUKfA+ZA8Q51u&#10;fxiSZ6hTaPuYnN8J6hTiHpJnqFPweUieoU5B6CF5hjpFlYfkGeoU7x2SZ6hTAHdInqFOEdkheYY6&#10;XSswJM9Qp6jpkDxDncKgx+T8TlCneOiQPEOdApVD8gx1ijwOyTPUKZY4JM9Qp+jgkDxDneJ9Q/IM&#10;dYr8Dckz1CmWNyTPUKco25A8Q53CZsfk/E5Qp/jZkDxDnQJbQ/IMdQpVDckz1OmY9ZA8Q53OTQ/J&#10;M9TpIPSQPEOdzkMPyTPUrYY6fkf9bqjjBHOSXIeJj8rzO0puqOO0cJTcUMeh4Si5oY7zvFFyQx3f&#10;q4mSG+o4cRslN9RxhDZKbqjjTGyU3FDHIdcouaGOU6tJch07PaKO31FyQx3nSqPkhjoOikbJDXUc&#10;/IySG+o4yBklN9RxMDNKbqjjpGWU3FDH0ckouaGOs5BRckMdhxuT5M/jiUfYSZBlYMDTEcQsA4Oe&#10;ThVmGRj4dFAwy8Dgp7N/WQYGQB3nyzIwCOqIXpaBgZCzMWEGBkMdpMs0MCCyLynL4ERYxIyFI5ET&#10;bFEVTqQFgiwDRyI8RpaBIxEmI8vAkQiXkWXgSITNyDJwJMJnZBk4EmE0sgwciXAaUQZOYuicVZaB&#10;IxFeI8vAbSLMRpaBIxFuI8vAkQi7kWXgSITfyDJwJMJwZBk4EuE4sgwcibAcWQaORHiOKAMnNnTg&#10;JsvAkQjXkWXgSITtyDJwJMJ3ZBk4EmE8sgwciXAeWQaORFiPLANHIrxHloEjEeYjy8CRCPcRZeBk&#10;h055ZBk4EuE/sgwciTAgWQaORDiQLANHIixIloEjER4ky8CRCBOSZeBIhAvJMnAkwoZkGTgS4UOi&#10;DJwAYedYmIEjEU4k08CRCCuSZeBIhBfJMnAkwoxkGTgS4UayDByJsCNZBo5E+JEsA0ciDEmWgSMR&#10;jiTKwEkRbTLPMnAkwpNkGTgSYUqyDByJcCVZBo5E2JIsA0cifEmWgSMRxiTLwJEIZ5Jl4EiENcky&#10;cCTCm0QZOFHCjV1hBo5EuJNMA0ci7EmWgSMR/iTLwJEIg5Jl4EiEQ8kycCTComQZOBLhUbIMHIkh&#10;c8L3DMcotASRBk6e8BXhMANHYsifcIeuVSFkUPgeh2cQIhHSZAjlc4Nk2AaOxJBH4UMYrkGIRF0n&#10;OoSFQy6Fz356BqFN1KWfowYhEp1Q4XKQrBd0NeegQcipcF++ZxDaRN2fOWoQIlE3Yo4ZhEjUHZdj&#10;BqFN1LWVYwYhEnUT5ZhBaBN1ueSYQYhE3Rc5ZpAhkYtpxgwkSIwq10F5BtnszOehPYMMiXzO2jPI&#10;kMhl455BhkSOPnkGGRKvuirx2I0SZL1gSOQuqzADQ+I15Fg4Nu9VCJHoHAufmM+qoEsBh0YMORau&#10;kfUMQiT60RAulAyr4EgMORY+guJVCJHoB0SuIcfCfVWuQYhEPyRyDTkWvpDmGoRIdI6FzxFk3Xg6&#10;KhJyLNzMZ1UIORa+7OQZhEg8HRgJOZbr6chIyLFw64dXIbSJp2MjIcdyPR0cCTmW6+noSMixcPuq&#10;tUHIsVz9+IgE0cTiB0iuIcdy9SMkEmQauE0MORY+0uuNGNpEP0hyDTkWPpPuGoQ20Q+TcG46bES3&#10;iSHHcnWORYKoG/1ICXcIhRm4TQw5Fr7Tab0QcixcJ+EZhH6iHy25hhwLd0+6BqFN9OMl15BjufoB&#10;EwkyHDgSQ47l6hyLBJEGfszkGnIs3KljvRByLHyTxzMIbaIfNuFLOGEbuE0MOZarHziRIOsFt4kh&#10;x8KNZ96IIRL92Mk15FiuzrFIELWBHz25hhzL1Q+fSJBp4EgMOZarH0CRINPAkRhyLFwOZzgIORbu&#10;ePUMwtnZD6JwbXLYBm4TQ46FS9utCiHHcvXjKBJE3egHUq4hx8I3ibwKoU30QynXkGO5+rEUCbI2&#10;cCSGHAu3U3obhEj0wynXkGO5OsciQdQGzrFcQ47lqg/YDVGckGPhgkPPILSJzrFcw3MqV+dYJMga&#10;0W1iyLFwtbO3QTg7O8fCbaZhFXx2Dk+sXJ1jkSBqROdYuKQ8zMCRGHIsfKDQeiE8uXJ1jkWCrA18&#10;xRKeXuHOaK9CaBOdY+FjFWEV3CaGZ1j4WItXIZydnWPhNryoCnxgd9RAgqQbb86xSJBlYEjkO8hh&#10;BjY738JzLFwo6m2Q2USuV/QMMiTenGORIGtEQ+It5Fhu+v7TcWqTINPA/MRbeI6F76yaBiHHcnOO&#10;RYKoCs6x8DniMANHYsix3PwCLgmyKjgSw3Ms3JXuvRAi0TkWPncQVsGRGHIsN+dYJIga0TkW7o8M&#10;M7DZ+RZyLDfnWCTIquBIDM+x8Nkaw0HIsfBxc88gtInOsdzCcyxcAuwahEh0juUWciw351gkiLrR&#10;OZZbyLHcnGORINPAZ+eQY+GGWOuFkGPhhlnPILSJzrFwq33YBm4TQ46FC6K9CiESnWO5hRwLX45x&#10;DUIkOsfC55iyRnSO5RZyLFwFblUIORauBfcMshULt5h7BiESnWPhuwxhIzoSw3MsN+dYJIjsgXMs&#10;fJU0zMCRGHIsfM/ReiHkWG7OsUgQtYFzLHxXPczAkRieY+E7LN4GIRL9Sq9byLHcnGORIGtEt4kh&#10;x3JzjkWCTANHYsix3JxjkSDSwDkWPmgVZuA2MeRYbn7FlwRZFRyJIcdy82u+JMg0cJsYcizc126D&#10;KTzHcnOORYKsCo7EkGO5OcciQaSBcyy3kGPhOwzWiCHHcnOORYKsCo7EkGO5OcciQaaBIzHkWG7O&#10;sUiQaeBr55BjuTnHIkGkgXMsfGgmzMDXziHHwlcbDInhOZabcywSZG3gSAw5Fj6g5VUIkegcC1/t&#10;CavgNjHkWG5+jkWCrBHdJoYcy805FgkiDfwcC187DDNwJIYcy805FgmyKjgSQ46Fz6IaEsM7wm7O&#10;sUiQVcGRGHIsfALbqxAi0TmWW8ix8DHhUQMJkjaYnGORIMvAkDiFHMvk51gkyDQwJPI1mTADQyIf&#10;YwozsNmZr5CGGRgSp5Bj4RtojoMMiXy41jPIZmc+WGwZhBzL5ByLBBEOnGOZQo6Fr6Z5FUIkOsfC&#10;90LDKjgSQ45lco5FgqwRHYkhxzL5ORYJMg0ciSHHMjnHIkGkgZ9jmUKOZXKORYJMA0diyLHwbUOD&#10;csixTM6xSJBVwW1iyLFMzrFIkGngNjHkWPh0uDdiaBOdY+EDo1kVnGPhg9NhBj47hxwL35yzNgg5&#10;Fr416BmENtE5linkWCY/xyJBBCTnWKbwrjA+9+1tENpE51j4nGtWBedY+GpqmIGtnfnGaJiBIzHk&#10;WCbnWCSIutE5lim8K2xyjkWCTAO3iSHHMjnHIkGmgSMx5Fim06dSQo5lco5FgqgKzrFMIcfCp2dt&#10;NIYcC1889wxCJDrHMoXnWCbnWCTIGtGRGHIsk386RYJMA0diyLFMfo5FgkgD51imkGOZnGORINPA&#10;kRhyLHx/1pAYcix8nNczCGdn51j4rHzYBo7EkGOZnGORIOsFR2LIsUz+SRUJIg2cY5lCjmVyjkWC&#10;TANHYsixTM6xSJBp4EgMOZbJORYJMg0ciSHHMjnHIkGmgSMx5Fj4+rUN55BjmZxjkSCqgp9jmUKO&#10;ZXKORYJMA7eJIccy+TkWCTINPIoTnmOZnGORINPAozghxzI5xyJBpoEjMeRYJudYJIg0cI5lCjmW&#10;yc+xSJBp4EgMOZbJ7wqTINPAkRhyLJNzLBJkGjgSQ45lco5FgkwDR2LIsczOsUiQaDA7xyJBloHN&#10;znPIsczOsUiQaWCz8xxyLLOfY5Eg08Bm5znkWGYoleEYigSZBjY7z+E5ltk5FgkiDZxjmUOOZXaO&#10;RYJMA0diyLHMzrFIkGngSAw5ltnvCpMg08CRGHIss59jkSDTwJEYciyzn2ORINLAOZY55Fhm51gk&#10;yDRwJIYcy+x3hUmQaeBIDDmW2TkWCTINHIkhxzI7xyJBpoEjMeRYZudYJIg0cI5lDjmW2TkWCTIN&#10;HIkhxzI7xyJBpoEjMbwrbHaORYJMA0diyLHMzrFIkGngSAzPsczOsUgQaeAcyxxyLLOfY5Eg08CR&#10;GHIss3MsEmQaOBJDjmV2jkWCTANHYsixzM6xSJBp4EgMOZbZORYJIg2cY5lDjmV2jkWCTANHYsix&#10;zM6xSJBp4EgMOZbZORYJMg0ciSHHMjvHIkGmgSMx5Fhm51gkiDRwjmUOOZbZORYJMg0ciSHHMjvH&#10;IkGmgSMxPMcyO8ciQaaBIzHkWGbnWCTINHAkhhzL7ByLBJEGzrHMIccyO8ciQaaBIzHkWGbnWCTI&#10;NHAkhhzL7ByLBJkGjsSQY5mdY5Eg08CRGHIss3MsEkQaOMcyhxzL7ByLBJkGjsSQY5n9HIsEmQaO&#10;xJBjmf0ciwSZBo7EkGOZ/a4wCTINHIkhxzL7XWESRBo4xzKHHMvsHIsEmQaOxJBjmf0ciwSZBo7E&#10;kGOZ/RyLBJkGjsSQY5n9eywSZBo4EkOOZfZzLBIkGizOsUiQZWD7E5eQY1n8eywSZBoY27eEHMvi&#10;d4VJkGlgbN8SciyL3xUmQaaBcSxLyLEsfo5FgkwDY/uWkGNZnGORINLAOZYl5FgWP8ciQaaBIzHk&#10;WBY/xyJBpoEjMeRYFj/HIkGmgSMx5FgWP8ciQaaBIzHkWBbnWCSINHCOZQk5lsXPsUiQaeBIDDmW&#10;xc+xSJBp4EgMOZbF7wqTINPAkRhyLIvfFSZBpoEjMeRYFudYJIg0cI5lCTmWBUplIO8lyDRwJIYc&#10;y+LnWCTINHAkhhzL4udYJMg0cCSGHMvi51gkyDRwJIYcy+IciwSRBs6xLCHHsvhdYRJkGjgSQ45l&#10;8XMsEmQaOBJDjmXx77FIkGngSAw5lsXvCpMg08CRGHIsi3MsEkQaOMeyhBzL4udYJMg0cCSGHMvi&#10;51gkyDRwJIYcy+J3hUmQaeBIDDmWxe8KkyDTwJEYciyLcywSRBo4x7KEHMsCpTLOziHHsjjHIkFW&#10;BYviLCHHsjjHIkGmgUVxlpBjWZxjkSDTwKI4S8ixLM6xSBBp4BzLEnIsi3MsEmQaOBJDjmVxjkWC&#10;TANHYsixLM6xSJBp4EgMOZbFORYJMg0ciSHHsjjHIkGkgXMsS8ixLM6xSJBp4EgMOZbFORYJMg0c&#10;iSHHsjjHIkGmgSMx5FgW51gkyDRwJIYcy+IciwSRBs6xLCHHsjjHIkGmgSMx5FgW51gkyDRwJIYc&#10;y+IciwSZBo7EkGNZnGORINPAkRhyLItzLBIkGqzOsUiQZWAcyxpyLKtzLBJkGtiKZQ05ltU5Fgky&#10;DWzFsoYcy+ociwSZBrZiWUOOZXWORYJMA1uxrCHHsjrHIkGkgXMsa8ixrM6xSJBp4EgMOZbVORYJ&#10;Mg0ciSHHsjrHIkGmgSMx5FhW51gkyDRwJIYcy+ociwSRBs6xrCHHsjrHIkGmgSMx5FhW51gkyDRw&#10;JIYcy+ociwSZBo7EkGNZnWORINPAkRhyLKtzLBJEGjjHsoYcy+ociwSZBo7EkGNZnWORINPAkRhy&#10;LKtzLBJkGjgSQ45ldY5FgkwDR2LIsazOsUgQaeAcyxpyLKtzLBJkGjgSQ45ldY5FgkwDR2LIsazO&#10;sUiQaeBIDDmW1TkWCTINHIkhx7I6xyJBpIFzLGvIsazOsUiQaeBIDDmW1TkWCTINHIkhx7I6xyJB&#10;poEjMeRYVudYJMg0cCSGHMvqHIsEkQbOsawhx7I6xyJBpoEjMeRYVr8rTIJMA0diyLGsUCoDzyRB&#10;poEjMeRYVigV0yBEonMsa8ixrM6xSBC1gXMsa8ixrFAqYxuEHMvqHIsEWRUsnriGHMvqHIsEmQaO&#10;xJBjWZ1jkSDTwJEYciyrcywSRBo4x7KGHMvqHIsEmQaOxJBjWZ1jkSDTwJEYciyrcywSZBo4EkOO&#10;ZXWORYJMA0diyLGszrFIEGngHMsaciyrcywSZBo4EkOOZXWORYJMA0diyLGszrFIkGngSAw5ltU5&#10;FgkyDRyJIceyOsciQaLB3TkWCbIMjGO5hxzL3TkWCTINzE+8hxzL3TkWCTINzE+8hxzL3TkWCTIN&#10;zE+8hxzL3TkWCTINbMVyDzmWu3MsEkQaOMdyDzmWu3MsEmQaOBJDjuXuHIsEmQaOxJBjuTvHIkGm&#10;gSMx5FjuzrFIkGngSAw5lrtzLBJEGjjHcg85lrtzLBJkGjgSQ47l7hyLBJkGjsSQY7k7xyJBpoEj&#10;MeRY7s6xSJBp4EgMOZa7cywSRBo4x3IPOZa7cywSZBo4EkOO5e4ciwSZBo7EkGO5O8ciQaaBIzHk&#10;WO7OsUiQaeBIDDmWu3MsEkQaOMdyDzmWu3MsEmQaOBJDjuXuHIsEmQaOxJBjuTvHIkGmgSMx5Fju&#10;zrFIkGngSAw5lrtzLBJEGjjHcg85lrtzLBJkGjgSQ47l7hyLBJkGjsSQY7k7xyJBpoEjMeRY7s6x&#10;SJBp4EgMOZa7cywSRBo4x3IPOZa7cywSZBo4EkOO5e4ciwSZBo7EkGO5O8ciQaaBIzHkWO7OsUiQ&#10;aeBIDDmWu3MsEkQaOMdyDzmWu3MsEmQaOBJDjuUOpTKwPBJkGjgSQ47lDqViGoRIdI7lHnIsdygV&#10;0yBEonMs95BjuTvHIkHUC86x3EOO5Q6lMrZByLHcnWORIKuCIzHkWO7OsUiQaeBIDDmWu3MsEmQa&#10;OBJDjuXuHIsEkQbOsdxDjuXuHIsEmQaOxJBjuTvHIkGmgSMx5FjuzrFIkGngSAw5lrtzLBJkGjgS&#10;Q47l7hyLBIkGD+dYJMgyMI7lEXIsD+dYJMg0sNn5EXIsD+dYJMg0sNn5EXIsD+dYJMg0MD/xEXIs&#10;D+dYJMg0MD/xEXIsD+dYJIg0cI7lEXIsD+dYJMg0cCSGHMvDORYJMg0ciSHH8nCORYJMA0diyLE8&#10;nGORINPAkRhyLA/nWCSINHCO5RFyLA/nWCTINHAkhhzLwzkWCTINHIkhx/JwjkWCTANHYsixPJxj&#10;kSDTwJEYciwP51gkiDRwjuURciwP51gkyDRwJIYcy8M5FgkyDRyJIcfycI5FgkwDR2LIsTycY5Eg&#10;08CRGHIsD+dYJIg0cI7lEXIsD+dYJMg0cCSGHMvDORYJMg0ciSHH8nCORYJMA0diyLE8nGORINPA&#10;kRhyLA/nWCSINHCO5RFyLA/nWCTINHAkhhzLwzkWCTINHIkhx/JwjkWCTANHYsixPJxjkSDTwJEY&#10;ciwP51gkiDRwjuURciwP51gkyDRwJIYcy8M5FgkyDRyJIcfycI5FgkwDR2LIsTycY5Eg08CRGHIs&#10;D+dYJIg0cI7lEXIsD+dYJMg0cCSGHMvDORYJMg0ciSHH8nCORYJMA0diyLE8nGORINPAkRhyLA/n&#10;WCSINHCO5RFyLA/nWCTINHAkhhzLA0plYHkkyDRwJIYcywNKxTQIkegcyyPkWB5QKqZBiETnWB4h&#10;x/JwjkWCqBecY3mEHMsDSmVsg5BjeTjHIkFWBUdiyLE8nGORINPAkRhyLA/nWCTINHAkhhzLwzkW&#10;CRINLj+dZHlKwiyMZiGLjPEjgcHxKQm1MNNIFhkiSWCQfEpCLcw8kkWGShIYLJ+SUAubrMkiQyYJ&#10;DJpPSaiFTdhkkaLTiZfLz5B5IcEJnSH3QhYndIbsC1mc0BnyL2RxQmfIwJDFCZ0hB0MWJ3SGLAxZ&#10;nNAZ8jBkcUJnyMSQxQmdIRdz+elkzFOSjRGnY8gitZ1OyJBF5lWS4ITOkJMhixM6Q1aGLE7oDHkZ&#10;sjihM2RmyOKEzpCbIYsTOkN2hixO6Az5mctPJ2iekgydTtGQRYpOJ2nIIkUnrMzgq5JFOrM7UUMW&#10;2bqHBCd0hlwNWZzQGbI1ZHFCZ8jXkMUJnSFjQxYndIaczeWnkzZPSYZOp23IIkWnEzdkkaITpsbQ&#10;GXI3lHmynSF7QxYndIb8DVmc0BkyOGRxQmfI4ZDFCZ0hi0MWJ3SGPM7lpxM5T0mGTqdyyCJFp5M5&#10;ZJGiE/bG0BnyOZR5QmfI6JDFCZ0hp0MWJ3SGrA5ZnNAZ8jpkcUJnyOyQxQmdIbdz+enkzlOSodPp&#10;HbJI0ekED1mk6ITRMXSGHA9lntAZsjxkcUJnyPOQxQmdIdNDFid0hlwPWZzQGbI9ZHFCZ8j3XH46&#10;4fOUZOh0yocsUnQ66UMWKTr9+jKySP1OJ37IIvU7/QozskgjSk7+kEUWcyfBCZ0h/0MWJ3SGDBBZ&#10;nNAZckCXn04CPSUZOp0GIosUnU4EkUWKTj9uQxYpOp0MIosUnX7khixSdDohRBYpOp0SIos03umk&#10;EFlkrBAJTugMeaHLTyeGnpIMnU4NkUWKTieHyCJFp9NDZJGiEz7InIOQIaLM08weckRkcZrZQ5aI&#10;LE62M+SJyOJkO0OmiCxO6Ey5IuL31iOSROgk7HrKIkQnsbFTFiE6CWCcsgjRySrzlEVoO1kKnLII&#10;bSf+2imL0HYyqZ6yCG0nlu+URWg7gecpi5Arupy4IkkydJ64okvKFV1OXJEkoRYndKZc0eXEFUkS&#10;anFCZ8oVXU5ckSShFid0plzR5cQVSRJqcUJnyhVdTlyRJJkWJ67oknJFlxNXJEmoxQmdKVd0OXFF&#10;koRanNCZckWXE1ckSajFCZ0pV3Q5cUWShFqc0JlyRZcTVyRJpsWJK7qkXNHlxBVJEmpxQmfKFV1O&#10;XJEkoRYndKZc0eXEFUkSanFCZ8oVXU5ckSShFid0plzR5cQVSZJpceKKLilXdDlxRZKEWpzQmXJF&#10;lxNXJEmoxQmdKVd0OXFFkoRanNCZckWXE1ckSajFCZ0pV3Q5cUWSZFqcuKJLyhVdTlyRJKEWJ3Sm&#10;XNHlxBVJEmpxQmfKFV1OXJEkoRYndKZc0eXEFUkSanFCZ8oVXU5ckSSZFieu6JJyRZcTVyRJqMUJ&#10;nSlXdDlxRZKEWpzQmXJFlxNXJEmoxQmdKVd0OXFFkoRanNCZckWXE1ckSabFiSu6pFzR5cQVSRJq&#10;cUJnyhVdTlyRJAct/sMf//Dbv/76X/75+3/6j3/8wz/+/Nvvv/zl1x9/+fHL77/++P3HL//49cc/&#10;fvzyp19//Elp/viHv//x939r7+qfv/zvX39cl4nvotFp/6Z/X64z8VS9+j/+9r/+/F//9kz0+y//&#10;+vXHZbpxiHurEC9xYWyFpfY3//LXMcWVb0Rv0cHrwu6JHn6v9+rv31sJV77Es4UC9f7UN0nXe7/9&#10;5W///POzInuZLe08Xa+NOL7ONzih6qv9zd/+55/+/bf//Of/O+g4o2Pb6Ei6adnu8qGlNpXmyzK3&#10;XTQ85prdZ7b7Y3ZVNot+Rd/bHoYYynpZ8sR1cA3ppL3yX+uj1hh8mLntfeTxLJZr68L2mBTNx+Ax&#10;3wvp4bkPSh7SvsiafXCbRSNr6vQEXK+zcNAC+TwO60xzt7XtIe2e9TJXwO5Va093FqCFwNuC4jUS&#10;Pqjzg47saV/08zz3St1uy+bvdcXeomvs2S/wuUzLrUU4rvOVrq0A947PQnmD3jLd6gJAUuD7VYp6&#10;r/729+dL2xSp96/d+Nd777XjEi59aUTECqCiYSvuvSs3VnQrkiuXMBiVDAwOCOYKmEsjAq8o377i&#10;WU3KZQiXRtDxdJ12R+rbvnwA9xbuJyl3Zw8jg5Plcx9W56cM8F2pSisj+n2xfGesRURo36Wd0uv1&#10;4Y6NFkcDujP/DcMVO7i2vRzbmCrj+X252ho/tX2mpMUEPWFfBcN8LDrIsXUewB57AVYDxfrjt4ai&#10;QNLAxMbW2hlFmdi9mnTqvfpb709sTj7ajKpfvTfWs6da6kQ4pTBBPKf5vWbzbektPtHi1qb0ZWPR&#10;pOPhSsJv+xKKhJJLX1lAy5ov/7a403UWPK3J+SpOo714jCWqyWasZdW91fZy4ZBymaDlun+Ko96r&#10;v/X+lVJKR8DVJ9x6byytUmG7G1V7nZephex6m7IMra+O8Zg2HWuG11k77nnMLF/9OJY1/qqS+XB3&#10;L3mlTS1rGq1bi/XSvua6K8Z02Juc5t/Xd9/35uXBeCtDxKdyt4mhZ007ljd3ndd53tY6h8fUs7kp&#10;++OPbAKBcrKuPnqR9Q1tumLMboOFxNl66roNXczLvmr4vs5XNWHPutLulXrwuCvGAB4743ahGcoq&#10;rKXYqc6FtNbDtwvzViH4mKreq7/1/hXD0VuWlqrFRL33Ekc3DY2NPKS7TkC53VBjW2TwGHP3nBd7&#10;xW80ee+RBavwemy+LhnHqAU3QX+l3bOe1joZqcc4FIONv819o/Lh8alNX5c8z7Wp4JB2L3m+73PP&#10;C8Ww+n2G0Kgtaz2WVa1evYMN6qk+6U1NA68wU/mOpVUpfG6nBUnpLvzU0cbfEPUJmQ+q2BRwY1S0&#10;zVk42lTzCeMP25Q69ZnvvrTj1HubMj46UDA+W9z28Pi2dD8CT2ff1PD92KSS9f0rlkqsMMbZ5YaR&#10;7b47NyJtjPReMk5Vd42YpXaG9YOSqXE7z0fJlXbP+ojgF49Z4fQW648/bO0rE3DZI+zxFsrZS8YV&#10;68uZF4/ZJ9Vn1N4kn5V8Vd/2kpk5RlN3pbWBzWZk8dL8sfyOnrr66sOSr1oHV9ZPe3xco2Er8aXr&#10;cUGoNwnugNzeTbE71iaZa7UUrZLP4L1gBPrQ5pse5jlh/FkzVsk16D6rMxQJDmelxRkdsY3g0fv5&#10;PNwvNEnvjKPNGW3H+KtZEvabLb2nVq3bB/PLLuX61JfmBXc/OABS3yLDwvJuYEnwM++Xaq/uifWO&#10;5DTx2ph83MHnjH+EAXPGtW3h43H5mqfWLitateWwdQ9osCLre1rrvfq7vY9ruQ98rREqYlavvWpS&#10;7j6q3XAsWkCjraRwqgpjrCI2AqNq/eDt7n1rHFSBY0Hjr6Yr66PeXueVFIarLyVwIDa3txdLdLab&#10;ZTl2nw8aLjne7QRxndEq32mM7hGB0tHl59L4up+DFTKD63P03DFPPfLAKY1x+YbZ0zUdmxFgVhiH&#10;09uF+dis71f2MHAAv3XixATadxTvS/tCSAPeRMe2o3xXVlWKuIBm4Frv1d/2PuuNa4VOpsdNs/nX&#10;76/4MqWRTGA5K5XvWLcqhdVDGY6JqckGP5FJFgFbM758jOfWH2P8+jay76fUibMLtb6mKbXEOY7u&#10;SaHKZhsmbrG2BdVEB5S5pDX1QYWtdcZajr96T2CxmrtN2mm7Y7tGwmViYdo2U9FRz9DpoBimqO2u&#10;5/FzinxZ8hcxVZDe9kldp/WKW950f4udmfsIynUnSqMA5lZm9W39bTVU+KZmSPy8W78Kot572S4z&#10;rkZFEVXKtpmjtwsL8rVtH0dtpqPnqmN/PBEBassLVgqHT26PWHjfLuvtggVrYBM4alnzvl1Wwgm1&#10;cNIc6Jiv+rZ2YWlR34i/Mqb2j2bUe+9H/IodL09KYeMOuF25V40KbutjH9eJFcYYbgaHiic+rdSE&#10;P7ExIdWkfDhN8eft6XFEjwWNv7aaYlZvfSogmH4ZfDe+e6M4QDOOJ9P5/2GTvzT2p4liWOc98J5Q&#10;c1NKM1D15Vi/8ddWWzwjHSVuSZnaxoyxpNXILwKMdGaPyjPf7vtlRtgOv1qxx5DoKbj9WKhCKXV2&#10;AvCkegRDrt/nlpNbBe9lGc8EB7ce1r2khEHksRzNqix891AxoVtQ8+QzvWxkcNJXlBoB5tQcwsPn&#10;YnESy9bv1MdnxRLeKLLrhS/FmO/Br957fQCxIOqrNkWUXk8SNfjb0KF5OyDUMYXDeu1V4+ABwMDU&#10;iGI6GhCokd1bXc7I+JSQfV8wc/1NN2JjQeOvpiuB2u6FdAvRq3/hI6DdI/AZls9398BgOIOuDPOy&#10;Hwpib/tzq1gs/6OdYGOCrMmnP11JW0oRKtj8wY+gsALtWkZP+OWbs9gzxuQVxibeHBuZmB5O+dZB&#10;UEaHvQjDwH7VyPLfq28nAkaji7QyxAqf+FyKER+8hbezxljQF9MOkcG2e4BwD7Wq5cDX0w5hFUx8&#10;q65ot2E1ecfUdreNoYx1POjMt2tFs2zTDpN+sALhw7tazrSk3hj4vLRlPaXrR6WuzJTlP7Da25ZF&#10;HwED21Kfo7pOeC7j0ganpe7Pv04Y4nEF8gRVFatF9msbMfbXNvpWptFagRDfaUk7HgX08jLPT9/1&#10;61jQe2DMNFbhThRZj6N9DYwFj6NmpRvDj2jGoesXerviGzd8lcsAjIW3K2h400xZXqjpPIyoramI&#10;Dt1qrS5uewwWabT2EYYB3HyrasiFx2XF4V2WTeWPgIGXg1vVEMeMtZ0C6BmDsW4xzkod2wJrQqtt&#10;PvcHtQXKZXhviq4MsdmhC86NjA9cs4FWX4zEj4slYFKzgRyOsRkxj3M1Mp68mvTQ82/hZLV9671r&#10;u0dFV1lRrn3v3I7HmkDb6CFBO+93ZXXLPNEqWq/V33p9XoojuU3U06fl0+uPcvpuIlGr9+q19yPr&#10;yulJkd9PK0Yc7tp3pL+rCvsOCK00u0cKhXe2TuulvRgTV064s05q5TCcx0Fx5f6Re0V+iRawLj12&#10;GB4yj1uZms82kH00LK54GYrjPWt4UxBuyPpC5KTHX/fGq2FDfFVsZkvNGmXf4zjUckTO1osXPAds&#10;VUvLDDAODWINnARuA3a3anvJRMu63njQ4PnTwQFi+Cpb1Vk89DAoeYyDWIrBjmyz3l4yEZ8yYIBV&#10;BPnnJRPpqNjaPqR71mBHk93WGTiSRmbyRT8mznr8jMV+XDIxskuZzhulbDGkvWRiqr21uVN2nBkv&#10;fCYXjG4lT1z3RPN8XjK+emk90adbT+0lY067B3Ky+KDvxl6QVjLY7qN3xNT4qyGMsAVB7JaWUTK6&#10;azCtZN2aE+ZE95FQqV0xRkZZSQIa9y1u+NGougCLvlljYj04+qcXTG6Pdk8nnwwSl6MvpRhz5BZG&#10;/axkojF93qZl5ZAeK4U1Xoo8UOBsnAYvVLhvoplYCuyXTXw/nlcmt96RrGzGOeeCD7THD1nej+4G&#10;yx70rn7OXE02j8jJbf3MjoxtRPaO1FaH3pHdndwfE17sgU1NjU8YfNjanMHtDjIVvAxeEhzR0uMN&#10;CvmYiVtwknudtbUjGFV4QvWtSUJwuNpjP1Ou+MHN/WZGNRgsrMtRpj2mswLribnsq+LpjvM3DpuF&#10;uH9NZS+CuRg1Vt+tZK1Tg9YWPV12m/C0hbI4bMAHR1udGc3tmvnez9rD2VPrTpOgtQlaaLHwbC/2&#10;ABp1QURWu7nqsfapDYOOyG63gPgQ74IPL22YVrdd6xNXw26B42M6cgQgRM6+xRWcd89qLKt8k2Y3&#10;J3bptpNG2mm3X3xT79Xf/v48933LfWceI6jeq7/1Pr5OO9yAbScwUz1R79Xf/j7R2mreY/vVe2Nt&#10;KhXhiOIFFAW3IQDh11frL7pUEchag6JghBZtqSkP4RUQIaJrafUCxpAddTqVyHQ2QlhQ3HqM4Myk&#10;LHRsN1cvhi4jpPTeY9CfWcIFl7xPLGzNsCGw4OC26wrEGCjuc5yWFr4A39fPoSWEHrh1FuZsZNkQ&#10;2PcEAms30euVKte6MLX+rEGrI4l5tjhFNzisFzDMzdS9mJa0XbmiAu9nvMJ4QzXUw1KLQthU/Ag1&#10;5PuxRlBq11Gr67K3le/LscOMSsC0qU5IwRzRldhXnz5e1WyuM4JXeprObTqOZY2/qn7QaIzUbWZ6&#10;4UWAo1o0TFhlc92h46ayRHv454TgqnuVqV0UjSEmFSvib9r0Tiy5dCTot63WDn3wumZ8D6tzaqfg&#10;E9Mxu5Sqyc8u451ptdeMddoWzD/V7GXJvLwzpC8cXdaetSePADQGeRibdyaR2ibBJkfI6897UzCp&#10;VccesOkjhHVuN+yssxuZuT/Go+zsKMHyzaZ8WGeQ0L06LIT5R5jgvomG6BVLlLHO9FXNOESr8Jo/&#10;rzPfmu7bd86Rswvo7ocOYPLVMUdLyMpAvtwT/zfsKDjbxvfYs4ZgFmw42C0VXbT5ZAdE+vsT02iz&#10;PUwY9y3se3h/LK2NE20qa2d/rzfWDmMomQU9C8eG4BvDfmu03pt0L/ugmo7YysTzYx8MLkZLy9mY&#10;cUlOEINlTTUa8YxxqmdO1IBtqQmevOvNtxEtFkp9ADGz7UB8FwaCV1iqP4iD7xxD9UP93VqWeUlf&#10;pn52Oq9jjlqn12tfhqhwdJvXe8WM9XDEO90IanG+ozUHKVgkWmlV6qacv3+mwex9fW+itg+T//7R&#10;7nqv/rb8OX5BHKXV/pU+X9Se21z2tKy5u+l+W3tu5AEsrTTmps6xlVb1t7TDf6iV1JVobm/feq/+&#10;9vfxbRtUOVAw9TtB6r33tbmxu64CpyBaa9pt7L+rDIs4DhS2umhJXdskqqz6u+l2Q/naRUAk6RKo&#10;pqNEfXMfk0Dj1LAY73RTCi3yn6B+1ubrMK3e7xMg/rM2LYyezSubxBqQz41WKdoHNphTHi/9bA6m&#10;13Y08pjQVqXWjoXP7bzIuLpgmTgme0WHKYTHhFNrXLIa3UiDsoacNgNWbUXJu9oY972dJxWVLXBx&#10;lrvf61QdXX8LjEP98AWrlHrvTZsSteitgkEaHAJrckbE4MuP/YhpCmILpL1fiwlgYcv/apW90WDT&#10;u2LMCGbn32J0rOX7AUjmt9rXRAexNv1uACpg1joZfka7Y0fMVjtv/cHKh3mhDQmYVUKq4+vvVbvd&#10;cHfbjE0EZTfC+/gba9mGPLHXclVZVbZdldWgLAcV1tyGKMuE7WbC/hQGu8CG0SQa2LQdCxqriF8w&#10;wbdvWaJxv7CrXqu/TT/6GH5oe51V+gnQY1mViDTVFtoOPOCTyZ59ey1L+P1xXN4wgRWeomj2372s&#10;1Kti8VBZfbWM2dmwtUe1Fh6VAiVbTbTbZBgVxDbxIbanVz7CsF/4+m1glSiudug+M9ah05EbYr3S&#10;j1ZhhghZqz5dqeEpIY+gtopclIECOeN5XS3rdq8DuzoWi59Ye3GuBIQur5HzspFBZPntLB5xVYb6&#10;QNzWeGOdolP1x9oS8SiWgnY6fBbu+0ZmaqxxQiBWW5SOGVP7mph1Ksz6Vke2qm8B45sNXCPwia7L&#10;8dp6Fbdt490OHri/rshGf/07n41u1zbZLXfOg/d5rXKtv80uvatBvfayp9QopdKLRqEf6ym6jye5&#10;FBiucFDYUxy8xndpVWNpNgaagMRSi1Ux5uPgZwXdQ/06xdbp3LF+46+tidjp2x3NGyuQbSTVOINf&#10;6E4fSzG2nhzhowhJtcWN4/7B3mgm4k4wsBlHH4U44FIn6KoZdbPCiFrCkEs5NxB6jw21QGys3/ir&#10;1RbXokzdnrTXFgNbQZgbLNHmQvenTFQ1gvennxXLFolaCbyoLTPUXp9TI+Ob1whO+5YAV3mqnH1c&#10;xk2j4qralfSwNdR2MOycuycws8FRdOIW2Pyotgpf1ZZlVuOE2Y59i32obx8xswCaoeeJ+7MHp0YB&#10;Fun59LNin+flWlL8s3GDIqTgbmjO4/bZKy0to2mbbT4rVlHE0hgGfWSYicuyR6pl3GeMghTbrXF9&#10;21MaOZjGxHX3iffCqmJoRvZ9a3d6m1vxXYb5hLN6/eYSNnbge6qDPqoty14sXMuY3tt211Z95JRV&#10;bXVG7TLMNgRk1rJw+5rls2KZsgvJHOG1E1pHpXSge5zGFJIsKwVdsp9jGQ3E+Ks5ZHeNgq22L4pV&#10;dcpdOxdLzKiCSvsy6qPaTuxyKraDoIwtsThV0k/ovfCbiAPVyQ9WNHDTH/ft0dPjSpyHjcznDpzW&#10;82ckg6gynbg3h89eDS5Kzbttep6uOpmyoZShs8GFJqrX6m97/V3V6rVXXTi2Fg7dME6+bulhjPWV&#10;8EddSID0K2zgl1Qs5QWuCB6XxU8BexxifRXQhydbZcqJYAptN//0p+ylr/mNq+Uggz9GDlPpvSgA&#10;vABsxNHi4zh0wpLZt10v04t9twAce/P9ChKyiV37m026KGbYzdm+hCyEbEBSilqvKsX5IJm/f9Wu&#10;rg2o7AU5e6lfaUfsq7SD5ycO3pr1rXYs5cqJFDjO5zfHlml1kovRbO/lwcm9cc3LzkXi95spw/bi&#10;1Q0zAo/Z0VePWW4FMxFp+dbbZgfZY6a98cfeJ1KKt1aPmWdH15XH6F2PQUo/jDDWcvxVdV50o8Oz&#10;X7D7ZG0lE4tq62n6jw2rw9hn0yOpq85H3Ixljb+qZCDftcbSj5uC8KdYS7WpAcAIPAf3VlQ/y+yG&#10;J9ps/3LCYC1fl0yYu2hhbdIbF8a4VCxMK2sG2+hYE0me8PdbycRptvn7ZNIM/wT8cOkqlUDZMFzv&#10;1d/WOlcQVstZDRd8+c3BqPfqb38fprvNs3iabVvZYSJ40xJYk0pFMGFknGgJbhWox0xe3kVYwPJV&#10;8MK0V+9TJ0j76wjptfZgOt6OLJRFY68vuCuDBC7HgAq4w/oU4pkJAteavmW0VNbaUz6GhXG22RT2&#10;VIwB8dzpPuCOsGlXjAXbRh6eev91a7O5pTmcuJtkPdh4MwJYsCF2xWOOD1Sd8Zhp+c9bW4vBSkvK&#10;LXq5t/Zg+NhsZiVzXKxR/lSed4OSgRfWe2tO3GSdojs2py41KcsGBnSIa3jMftuqM6sr+JbXdX5L&#10;zwll2KhWPnMs88jWavvc8bKvCDjWDnt4ACzC2FfsYqgNHCInYBIGvYkd1iUjxK2ZSd7oPdiqNpLx&#10;PWtbxnPuYtU7NAmd0TxbEca6d2B4jDbdqrIe6kTRWMvxVyuZQAB70Br0MXzGS7CwZAKskcGxFVOM&#10;C1/69EiIbbMln40MiNelzyOEUxhhQ6Voz7YQwNkg67G12XeAwWiKPS7Lm6WnWUxtdO4NqV2S1Uf1&#10;3us2Wjiv+d48cKasrk9iGn4e8BgqAg/eZi0sgDYhq54ftpGiTG0ksVi1mAAuG0GdagRiEeMKjsfg&#10;uawea4Y+DsZajr8KF9DzLfaiRSdc5Ng77B/vJhE/deOrunHhXH5d3MRrtHONwLGs8VeVTCO1LT+M&#10;BdrLSj6MBbim5fJszl4yZVHtNvaBTVJnJnZZWC2sGOBElyzr4/hnTbCZxL3kd1ZnrOVXPi9HGKrN&#10;RVT2cbzbrcJptRU3G7W4woUdQ/vdW/Ve/d3f7+NVZ+O2efDgMfj7NGBbn4o63Tmfeu+r2qyca2/o&#10;W2BKsFAb7t/XhmhT83/EKbNbuqXopb2ynZoh2zdZtM9Sew2G4cd2nRb71nGJFvvuvQbBVz4JNp/F&#10;+zP1aXSWBq0diXTt7Q5Hudnr9+2o95vPhanAxXpi+vD+iJFeCg5R4fEMdfoeh7iZwD7I9pphXxsn&#10;cxjBp5q9LpkB3DgM+dknt4QpvIYo+/SbQ7SXzNql+zysL7ZJ48OSaZzmM7P4IOtx9N9wDgpUnL0V&#10;mX/sbOKixckxaZC6EDTWcvxVrc3oL6xr55JZPLaMMeU8W5sjldy7MSrG7qd+DIg9brRfw+5Y1vir&#10;laxzgMUD/4RntpmQKvfLL2kP5rqhzqC6Hy5hnkq2k/MyK+tOWEO9jHMw8Qx13jPSRAjEuFPsHRNj&#10;8ddQ2W9a28aO5tIez+Sajs2ZOYyF0/vc8tfCXewAwNdpLVvv1d/Wmtqx2OvE5NNZnXqv/tb7EOEN&#10;zMTi8MSezXvQ52WfQf7W3Ipfzq6pseUIl9JpW8vhCzcXtI8QbkOVX9tCeATdX6PFNOW713cC1i2V&#10;5tivW4K9UPLItvfZTnraR+b5K+JdJOQiRH+XP3G2qgWBsT7XVr6vWw4nqaLD+5HIvWk4EcfQ25Rm&#10;8YABPIxwTiDqRr32GMeko2csa/y19TQWQSGESgtpZ1kfNywSPx73ubAwJDLYFNOZS0zvNp+NZVXd&#10;q8x5H7yspnXwY0tV79Xfeh8wVvybNUE7gX9A4+l94lNtewOu5e5p1Xv1t/JnEFfMgBX1vj+w3htr&#10;U6k4hFB9BrPY/PzqM9w0fP9qGgiykbpixmPLcGt3vCpt0Pqg5biMDQBvvaXTnX1rRmlaf5uOd60X&#10;NmeYOByxl0/mWLwaDMo2iXKchi0bT8z3mjHF9ObilgX+H9DIkS0ivpuOXNPO3otPaqbFTPPzcJG0&#10;TfFrTOBds0eklXI8hlct8LLPdBqgzf/b3QdDMA0ocmy69Rl+ly6yOI4zpiT2gVeZHNN67Re9Lpnb&#10;O2uknO9VYMyiWIODNsKMjCPoIczcH+O9BSXjCfbdmeeLF2Sm+47K5xHPsUnkc3bFuP65rw7HWo6/&#10;GvpYy2pl9zRbOlUyxlQ5PATVWM3J5uGNoN1hRgC4rdRYpxGfDOrMArHf6f08yjtWil30uirgqRj8&#10;Jj7u0M8chCImW4+ZjD9CMKd2+6WAGJ1H95oLkfW3xubxuLGmfB+b/j4H7GrjH/4QIeevRwh3FjA2&#10;Wy2gLS/fjCjue+ieC/aMbb/f5E+8vIhUpo3doy29X2KCW/36bTiYcm3wPA4xzJUWDlvP9L0CHRPD&#10;fMNa8I1HWRqUpb4v3ZvhpLBCKF/PN9pK3/of2LGv0N5/VTMcYObh4yw8YA5lGcOtOwiB67arQ8XZ&#10;ow14GiSv73dIvS4Zq0QoaHMPThsS2EsnOrYe4z1Yydwi0Hexgau+5Xksa/y1tSyuISWX1qxqxt6E&#10;cKbkUgwIjowpj3UTRFOMCEUwwuEByLrSEkMehzDHFuGNqwv7dojCEZQpt6/W475h8LPVGDcYKfLz&#10;bG1cL3XqsSMvALwQrN221tpwmv0IOHs5uZa6YWts3/FXa20+btVvDdF+wo2d3CsFv1cGEwYD2n1U&#10;DHtTM9DOrH5WZzh83UKz1Rk332gIDk/1o0Kc0eI4xFAysYB+0y8RZH1ReRt/Yy3HUct7UOpbD9PM&#10;jOBqqXqv/rbWGda5GJnPRu2weNbqeBy1IgWba6jDO6u1KXvc6m6ojSQpHceajb9K3yN3A1M1bruB&#10;2sGxqjAnDs44O/KYlXm1jvbvvC7Z24hdeK0fibuyjvhm3cjip8er6OE9il75vq4Zq/4er3hBEB/p&#10;H7LcFpcdxk8OeBtfONEKQLxEy+uSmSAqvgNH2/aO9KzZwVFfcmXuYriMQ1e3LxTi8JxxfT4vmZvx&#10;wdxzhODYQAIO8xrOJjHbbQARn9KulmGEHOP++HrJZQPaAYyFbyWzBttWwHud9Wmtbfs4W+JhYKxk&#10;5ovm38FrovmbOn/BLBH2g2mQbSA2gs9c/fU2psn1VnVQ5jLDU2xt9XY9B2K/ef+LiKvIjbbZnuMK&#10;ItNbn77XjvhOoRcj8u2KnwAEa6RWfxTdbOOhNi+RqrVbmznxLzlxNay7uX2anNogeG6m8cf4Z9uU&#10;TmouQ6k2H8safzW7w3YBXW2z9ZfAMyKVKKUCde2xHO8BqaIAK/6KYrtFGMsq+9DKJNXMPpCW6aEX&#10;6r36+6WO37cpp0d6zUq3PhKAmrbMNCVYvY01A7t1glEnj3avb6zZV1jjOA4Lt2cBWkp1JuE91ogi&#10;s4qsFMLRV54pI2Fmmtvf3wbzoV28HTG1NUtwzK6d7Tq8P9atWv+YChxuUZ29HY+PIQfMk+WwCcxl&#10;05HIbRCNGka6rmSzHSlUBle+ZQ0XZG4Itp/weD2GNkpGBft/ii/WiewtHrPXmQVBUcLszHdHl40Z&#10;fONqK1l7b3v0Ymzf8Ve1NhHj4kJpLLmtR39Se5FqYuFfuq52fAwnWaBmm2iPpY1lOS7gSaqPKKDZ&#10;gG9xwc1zNT8SKNFqcVBFDkWpwiQ3hhLZgQCTWI+PVn/UdPxVbaSNMC0tLok+6DiUzBqnzCGOql1H&#10;xmJf0aKtd5hs9iNoY1njryqZSHiRKzgUbW/PjgsWGtXxOsTsdWbXR+2x4dBFuz+Ldh7LGn9VyYf9&#10;D1CAdNJYZ1brbVXHxA3dPOKC1RbTZqszhq3PSmNZ469WMmGGvrWC6CnOzFAyIx6KYsuaEYcbZY+B&#10;QT3GyG6KnepsiGSrZ2fXyFTrdXr4gEh7n1thCDO2+mlrY/m/9d7Lmh33lHCHhXzhAUfH7iI+O0bh&#10;ZNE7Fw5Zge/SdBzLGn9Vb7Lqqb1Dun5rjIUB0X0fDXvWFH4aFDvswuFysn1781jW+KtKJvBQ8z0L&#10;yLYu2hHMwCzDxzTtCyA2QkIXbe08eHdjWeOvKpndtAUUZoXJ2EM0IdLcslY0dfRMOWfKvfjt8cee&#10;BoO/PgQhf4+6GY5ea8pqCqZmcw3wv735j+adJrQlP0ck+U5KS42J2ByLE+JflwwjXfvCiH0B/bHj&#10;2UxURhM/j4sbxsfDhKj+abUdyxp/Ve8oKNa8JTy+09atw4QIOnVidUDkQW9cu2iXL6cS+2RK4Iq4&#10;2Zg1C+M+pUE644wPJR/mS5xVYgNBnXVRQavzopsNrGQ45WoSGn52/+I4zRC9/mzNzZxen6rFUD93&#10;VlCdLywbS9RyU3XMctPx8P7r3iQs1RhhnUwgXjM2GuMa7DwBzubCdo/ebgSI2tT2ZnxYwiCftynu&#10;UB24fx4DY7Y8dhdf/ei7oggW2h1jhMz3vXZsCNGZ2K11xlqOvxqCj1u9YKTsEAJZ7/v0dAn75oj2&#10;OutqqJqbh31CY1njryr5sMePxZd961EEVt23pVssYQPGJjnsIIJ+bR/G+sxeEGOt05vcbMHa3bMm&#10;fNIArqvJvc7azF+P8WbeeIuv68wGl3KBOXAprmPo58PRiRc7QTmfg+e1AZCI2s6Lj2WNv6q1YSTb&#10;bgT1KBPpWDLgLe/vwQTNAD8qxr3JfdeuLr2/BDZyOOqgIJxlfYxkEZC1eYGvLcAkbXUWi7Yp9lk/&#10;H+J78DKkHR0CIhTQrM+soQ7OO9L3LUHYrOcOuo9HFSfx+rV+Cuaarw2B0g8aola78L6PKu6m6Ne8&#10;s9W63SX3WZ0JnfSzTGzMACRDR4qkL74Qc0bh42OMWp0bwzdrH2f6sGTcueapaP8+m34sa7iGrSN5&#10;TMn2GEqpjSoe1w0SH5bMhVHNO4NXIN46jiqcs/04FMcPrTNYD/brv9J9Tnh9+qyWpgRNHbT3WGdI&#10;pTq7zne/iX3bYxTbLAlwONzTMY7g8sbbSIbyYYNFK5Obz3q0sd6rv/19JqviHTqZQsvWe2NpLZVC&#10;8S0iCWHNhQ9jzYjo949l7WdWO4KP1+V8ce3M65KJsPbdRTAY1qasGOQEP5ucLQ4tQLGXjHUuloUJ&#10;ZD8bNpZVda/aMtfXsCAwwU2q6qhDG/n7bI7BsdmUYB2yrYG+eh+ntPU0R3F0Xv7r/KFMehswYDdO&#10;8Iv89RHghkOG2X4TRuk91r5qrcBZM4AvNpMRZO/387BrgalyQC/LKX0DYmsDWu/NGvV1yfg7ZWfO&#10;R2oBHAxgDSv2W9o0KQNRx7nQIvkCJNUY0uoQ3nGiGx/X6eSOLp0TbVEQtUe7OIh+GWs5/qpxiG0q&#10;DLCPA+9nLBmWvK3kGDGnPZFafxYzDgXZdlR+WPJgpXRyZix5MIBYZrNSuCn9XDXdss3fH5ZMsLUF&#10;wqk9Fs5am1FXEOJuE0brqBht1HyW/8fZuSZKcuLaekouu21Xn9nc+U/ifgtpCUSQuYnu/rErHUQI&#10;hNBbgn1hn8e8LyEr9zVpG/nLVvVPo6G7bA+/T/aHnvuM/xXKCL6ObhqRhUvIRNV9dg9ptaN4L2mb&#10;yp7d89MKBmFuYQncQVZU2EkKmCeYum3NuljRwoqUT0zw/pjcsfT8o+9w8dF4fAkZ6rRwJ+t067AJ&#10;R6oyOViGywMK2xT/cioHtuFHFLqMvbqETFAXitROEVymaH1bFH42OyWILSajLshS3/M842UD8gsK&#10;I+Ckm34D8qFUBXerzWTSFfYILR4W8h7i7Za533lH/5Wc5D9g23EvfPkyVlYehp+BHIf8tPy2/bhD&#10;6yqNG/OeAdw7bAuDzmVHMd2aRHWbjQO7nWfSc51vAvMkmefFPtMvRHnGMWukzbbP0GsVQ5G4tnWk&#10;wIzFvs69IoMmuf7lmjGp7UugfllZTQ3bEKCJV/6MYFKTwpCS3gxCOmh5evsS8uoVIAq0HVhpOqYw&#10;vJ2prBdkWsaQLxkYwzOnIoNryGxyBQMO3uu1oFHFOxujwbcHhQZk+pOKxd9DXvydCLm9TBg3kCsH&#10;8Nbrgti2GS2GRFo25/Me8ur1xJe3abzsezkZ6QILL+2QORmuGxyRzzeQORd2UNIj/uEaZQd8YJWl&#10;uxFgixX+Q9zsvM/WBJOH4BZWitE4T5ymmU/kcf5b45coKPvy0HiPnAqc2YrA/Ymp1M9Oe6zrSzqn&#10;ao+Vz/sBp1/yKsg2ch4CmSzp3eL0fY4mU8j1n8h7F5f5KaMU/ybjM8ngarxmlHxszGjPo/wSG+cC&#10;YsXOxp5xDqafb67muAtE+1zogwqKYO8yck1HUHRu42BrMoOUww9naqcXXelkPJLBfFfDobu5MwsT&#10;euF+3T7T/hhPfsual4ZYWRkz8v3gtftMl5wFegOwockzPM5/fRLW8WSgPKJm2/iGv4rHMyuP+7Bn&#10;OjB5PpU/0EMH7aOVlFC8v2+pLus58kHPIFcGfbnqADqR03XDxBfaRCFByiZtEkCqfO9Jmxu0v7EM&#10;st0QXcnInLY24HH+a7wr3bSoHw5kqeJx/lvj0StTz8Ghq1MXssDj/LfGE8pMigXhGb9a9ukxfkZg&#10;CN5Mye5xx32V07dmRcj118YRl8eHs4iS/du6yJez+AHynC8+MPZL+CiSwYNQ6EWj3j39q/ijKO2T&#10;5eu1G6fU7hUXQPXHk/vDHnCCc89w+862qf7uh5Uhe82DxaH6WYHQlscIoW3hsEdrK1B9pvw+uMYZ&#10;MkEKJ3rRUyN5wcSp4n85MUicMuCO8k9npsP6cuowTN07F15JbbnP0Dx1/Vu5L+R627LmPfwOPYb3&#10;42O6VCRvmm/fYQzf2nwXJr2pjg0ytV+/+vFojwuht5CXNZOdtLm+28TQsnq7NVwAy7zr3N5CJrck&#10;Odek6qKS9dOqYd1y6rhES1ezhaYG83gTq13pg2xuYtCNAIky2CeP95qTsZMBMigtCKWrVKZcp6n+&#10;yxSGBeCTcVBaSfKxU4mkASd7TZSImHPNGBt4D5JvdFj9V0HGlE/qJPOCAGVfM26Qegwn23zyYMHR&#10;AFzy6OI+UR1W/2XImPx2NhxyNajIg7/ERs6U3blmqgMqGYk1v8lDUBGu00AOqS/EVkkrDshc2EZB&#10;YUcJ3gl7Mkj0JTfpHttscuXgEoTJW1JrUWu+KPlQUG+DjBXimm3ib0rpeQG5v4tFtn0arp8khO9A&#10;xk4Td7gBnCAxs5juzjMiTelx40QSqYOV9E/jMKiNVI+/zarBP2gyYCuITr1Y86J7zhymBdszeVeA&#10;IzS9PJ76MS1BJJpCGndqtqw1VZOeZ+7FbqddDKY8zn8/jTc1eVyHVm8xNx8OhNqu7y6HY6ZM18ra&#10;0XrLLwjiOf1QDoetRRvJjm6XSMUPtt7GTsjtsi+OMuFsJH5HR+yPrlcPzk5ke2tLh+VaTJAKEpbV&#10;yIwoYHV1gU1zDdhxN8/YJnfVOg+VtHv9FSzkHzutThJJxqdtE6mK3uEOq//yPsvotTQri3xuJB+z&#10;yKEIDH9jX/P6GGwHSi6xvUDW+rZkT3JbJmSws7kqqMJzqAK9FL39DbYXMYtEoYnHtqgphdnTvTBs&#10;lf+kV9NK68U+L7oDyb+ZR7pge1EfUVW3JLJVe2jaZd/Zz/opJcCEvQeBq1a/PAdTOzVPCOpgvFPL&#10;GK8Kkm/Wgkbn8WH0zGHzN7/Mi9TpNKNwTKjfRsCZ8+orzNlJBQoWRYkEe7buIsayPeN41vYeD+TB&#10;psJMMWN227qiWkJTKrUVi8Dxkj2+vH/wJeXY6yH6LDklbUJS9+JNSu7n7Uh9ZcZVrlDppGHESzxW&#10;BMij/Nej8fCEC5Fqb9JUv+8Ws8lyUUY/d2v/9jJ70t92Suir8HxQ7IItHdDxFZHL/pCq+0LPbduu&#10;K9zaFuDwT0UAlQBm3h6uNIib0SvsK9uwogWGPfkvoXu0iK/ng7zxvCCL0VOH9jc/nw/SoeT+EGHJ&#10;f1s1ID+cD1yLcM3xFnXYXe0hM5lIXD7UNXINFyTdwlDjTTLAxsO786EM0vwsJ6un9qiIEAmhz6qB&#10;yYZ/AqTpVYd3fOoGaVyZAxDqibYcmuVP+EeVTg2U0WqW8HW3Fhpc5+MZdLrwfMB4rP6wQGkjwQAg&#10;g63nPKEhJaH8gHHDDmhE7IiKxzuo8kTj+nq+0BOcM41BsuczAYv9nfS0QYJeM72GDAH0kw3SPpq9&#10;DTUKnUhZ5Nu8Tt3dZIv4HfWq0Dvmq+rNkqxTubbhOJwPSUBOzBGIZVkBre9P/5X4U9edhImdFFHu&#10;+iyqYGrZKg3r2gfpVN7nL7z8BFOFshkj5NIj3RS2rJOOKe6Uicjaep4RN3azFRksxYE7lP4rqVLp&#10;6LFO4tRpx3qdpG+5nQGZ4wrOrBPCOwojFFWOG7pe8AFcSVi1epMrDhWRWT9LpDqPOiFp4s794Qhm&#10;jTdhdsEk7ngP8cf07inwsG0ZXgb4mD6rPgooKA0ouqatBhnf8e4dVBmU/jAqHbu7LlUWRWBQCsEW&#10;JsfrW03JOf+Z+PwA248XB0Dx8liJ1DjviocdaUBxJM9D29yXz40KtpBJkVE6dVvDcC8PgAQmRaI8&#10;fczyBBaj1ukJANh6eBK7dxgVS469XoEije1kI09T5/Qa5nClx2wJG3QtTNUocRRQeajfba4AkOmQ&#10;Ce9lB8mrdS6fRbBsLW6XpdAagxY2bZ0TCdi9GT9/wPTWxoEma8ZebFxYWb7HOx7lvx5dCTlKZCsn&#10;g0cd900XmQaJSffoahRWHn6hRLAU/bYejlkSJxnuqSA/1nOCyX2gkwhxikUcr/gUtql9PCgHqT3N&#10;p3iycsJqyvTBDvWSky8SUM7mQ4q3qyN90JiH+W8Op+EBdStx7uQCdtW9h/mvhyPuk9TIZs80lY+7&#10;RJ502bPwJ0Vdvk4GSYd1qMkQGCQJ8IfRnMPYlckZl6kct4PC2zy7NGlSwxDmU/jG2krpSDqoGnm2&#10;h5O918M7ElBSQWwjyZeZ2VgwSUO1jwTripBqA4rmn6IKDkbVmfHX19Z/mQ6WV2unCuz6Yey2no1J&#10;zplSsZMoMEPfgMVTY8GBWI4ZT7Bg2Aybg7SJlVXoqCnWPUv+1V7FvmwsUPzdiVkqPN/kRHuqO6uT&#10;7Dpa+69E8iLqTiJmOd2M7Bl0jTO8E0CAKrl3AruI0udqMdNT69Xl3VPQ9vVtx17xztrVRaR7WH/Z&#10;FLhg/aklkGuL8RY09tQw5PAzwJeqC+nTab6edKLlMD7VqUWFe6mlQcqZUnJQ/kgrzIgN/FiOyZWv&#10;IBTyrL3VRhfHzFPJxe2b4vSgHqOBph7yVuv+qszLdRWbRlqHeiGs61Srhnz42VN0oiNiyFKjRClP&#10;o4XCuC/mjkyseJMg5BvuSXxeNWKCyZr2XCaQkFq3BPqWJPrBCu0r+2LFokBmU07MUwUFQCJy5qMV&#10;q/HBq9t4n0z/jTNJTEimktZF1rviAvF1j/Lf4+hnfevHnDjsDhTcAYezTUr+D6vQpfHp85ADGQXm&#10;27wYjaqSXx8J0F9Hk3OS/mEknVyP30dzWqNxC6EB9bL4PprGYrlOFNiSz8Zj3/XAKgl8f2cBMKx4&#10;q1QkwZZS4rE0Nc8gZAR4i8/lflyyi9/kkeNR8u00WOpbL0cKUFxHCIQtJZVjQ1OnmBBnOqo6rvSe&#10;5cZBXdjZ1W183GQxx2dVXtbUHnwxrh/EslCTo9iDjs3+K3CLgs9347OokD2JldxPpPB4SFuvrXxA&#10;4ZYsLiAhk1LpI0zva54P3bgSXEIxyx/0VYq5nGKBiag6m05Z5/UoPyunTEvBjibcS2n+Kqjd1Ytx&#10;A2KcdBBIsvBxPUeYxLFTSSPWqEqkhQSVcJG8T92swt1o+sREdBt5ElnyCqQrWlmuox7XKLR14hiy&#10;aXggXsCwWeJooGr2x+kr6/tG3uCbM/4Dt/nMy1HYuTR2zE2Vv8U/Jy/vs0z+gNMw4zi8RbXJin9u&#10;UnXvWqr3MEb7w19qZydckH+i1JfTudlwgXafpc+YGslw2DOP8t+cm4oLckWk31ffPY86rgdZaizg&#10;9Ox8AEFBA7WYsnq2t7i3soXS50pXoTeZQUpDSo0fBk3b1IYmLOQUmYQ65X9cCPw/tChNBw5pNnkp&#10;94OGvd7EihoxhM+a7PIZZfEo/83R86ZPpnbX92Tc9J5oos1teALmsRu9BMe240Lt+VUr/5ZAueFr&#10;vOMUI8x3JHnSkdfhv7EeWLnl2cg7c+TYo040wV5y5UKcWqp8e5ScJEbILB5KWA0RXIsdrW/ioW43&#10;Phtrhp0zFN+P/eHgQ1Tf14PwyWiP7vuLFL2PJwKfgfU1RpPB98O3cVbl0ujRXx4dz/eIKwKZaSlB&#10;uOoEs5CrIv3Ix8H+nrJb6TnJG7mWHcXvxA+OMBcZoBKYdkTIDnY/fd1wgPWyTmiRAZ/p7QiTfI+U&#10;prgM1Y2rfXb0pwoa3w8AjN+Xn4wTdUMTtBBV84DxwYszi0qSmBRXQCQHJr/tG4JMDvkBgaSPvm+I&#10;IJpU5UNcYw3B6Lduyzr43nk9JxwS78Gii8/Kmde8z0ouNYKfjJhW1uZ7KqzyCjuU/iv5mZrBJCbx&#10;9vZLBujHROlKTGg0L1g3lYxouz9VNlpnp0MxjhMa5ZCWJvRwfJzOz9KYzAB5tMdciIworSk28bs4&#10;VmtbJHK8NhpVrUtQiFOtM7TLnFIpawvV6uoicu3zKbGQ+xMIeTLbfBXFe3MMwqBVLzzAoocxgwZW&#10;GxhkgGjSNZ6x0o7Y/ivQC1gqF/1hrKztw1CqHXij6K6B/Y3zLLVvcPEmzxLXgEL3iWT5ofuHKaRO&#10;xQa1UgxvXe2nfe3r+0IYhOhduIk+zzQCWz/QBQzVncvrLUsp3Ksw3EAj29ObCHOTA0QcD9mdCDU8&#10;VIw++9wddSG1LxkTpm8Opk81oCQTofslfsHRVak4KIYJhUp0CZXG8ymBWHKIkblSFejGqarFLA+P&#10;mO1r+7IzBEVgS2PSHN4yYn7YGbVnyfI6PG9xzmtKaMhw/vgk6ldToHEjq/vdeIgBU/C2+R5C/biY&#10;VUkWb+IUavxcjlYyzeKhCawmREcCF5TRlja00bt9UdOfdCwSZYV7r6dC/cCTobMvG19CvLgO5zfO&#10;NVP8xTrVrT5pgfBJV0TxRePfDBqj1fVGnrTBdJtAovMfDOw+g6R6QnVKLRPpPulPhJ55omgNnU1S&#10;/I4+HC9yCs/L7PKFUn71jh/HhIT2iGt+1P64JMPJV6KA8lT4m6flwGF9gQ7ktvkoVMTv7lu67qXR&#10;Ec4i/lvMDffuCxSqm50/K/Wtf5ZL8PzZkosmT+7sopdCwCzpd0WeasyequlTMqrNm0My8A904oV2&#10;0WFoWREwOYYvdBFiVWqrHmJRqnn7LLamw1oPmYlrGaUr3oQlI21CCPQd7L+CPFUV70RlGErUoRt9&#10;NElwxjn1bGqcsayTRhLEUgZMHZwP9HmCSUdIQtj5pqiifVYNzuIUErbe+p3QqMFl4ETZZ5ZUh9J/&#10;xTrVDDUZPcd3a+CiGgM30+GYh1lmJCg9x21SYH9BfVc0RAKtXLDaT24Il2q7oE/VBb4zC/7XaYjy&#10;CXSzeBMD8wVuiTuq6Z1gqstkCAEvRf2zrCazZZ2t4nQo5wxIvrK1cXD6Flx4VTb9/8hvVBtgqwX9&#10;qyKk3/gN2+b2I2om3bPQIFfU91gs2eed3+AltX+TDnmf+hwYdlAJ8V2V7Q/skWgVDuyP6yHK5+Ri&#10;+OhdRylqSJ1tJhdYz6iguNYphyMy1PxJZL9wQIMm8O3HqbmjQzUzjFXR4yPvmzBNIGJwrMRndfFe&#10;08ow96uTGDT5gq/AIC1p1XW4FykQz3Y9adyPth4MMKBUunFq4PYvcvml02dCiq512ZaC5p3ER8oP&#10;OeYNJlSW6iVNq5IjXeEWPZp6g5itiLFtGY30qoaUNfUyO9ykZXv95s3BHe5gQiaWTWUgeT+RDW6c&#10;qDt5uwOWSIkv00JXTPvoCiYBUFWaaldg+7jRV/TJlW6zS0ncjYbUPjR3hayILDK7g6ltCtJU3+rO&#10;y9D8bH7TIYvC4TYhZug3cUKUp7dLhv4rOIBkoGeL+On9s0lPc1waCbbdJIcJ6Cs80aXJ4tCEHuvs&#10;/IaKRFWUDKzK1rDP26P8N+cGU85sddS1p++1jyYOBEEGw6D1T3UR9qgvhovcC1lphssel3ms5AfD&#10;haHkqI3FkJwUuqepkpgUKlzsJWKgaxI8VGBgvDliW0fMnXaL0hllsMebOH4a4WGN0OI4H9IdeH+I&#10;WI0J4fl4IWH5LNI68Iox37U0JiT/V0wIpb0dE8p41S4lHqI7D3XqQSHHdYIze0q5EmFbiiKQnhCE&#10;17Q0pkMKXyIe5n+myjNM2HSGtdWYvHV65jwqqXIs5fTwSD8dyhf6Q+l0jGP4aO/oD92QG8JiSmhP&#10;jSGQ/obqEbSgAoW+LyREOK2IkMqLWj1qj/7zy2Rt7BbNI8icr/fcNCxYtJIxW1jmB+9hx1hwAblB&#10;rdgU5U6YtMtIWU8zrC6OQAJbmufMp+WO/rDGfX8vkrszePLVuSYvES83vrarJvRhL/vKvtACW4qm&#10;H7uK9jp2lTn/wIsoAvonA+JFQTUlXbGWLTeetIC1p77kYsncThkq5R2OMJYq8E8tU9MElM1qJ6C6&#10;nXUcgT4GDJiogC+kFV4BcpVyR+FFHSZ3UGLddRIrJKhRe/IiwrRv6rn+wD+VWZ+0gO+XV8DxoMmY&#10;ELZb7+YBD+HNoPnyK97hdvhJ4k2MpX62ObqKnGvHsH27koUbl8XFs1fOSnX4TuHJtBFeK1GjXVQS&#10;PZvZt1qt9J3CV1rL1SpprujmlChUaB8rTER52f/yObSt/lfNKGOnX+p1q4oK0XbfynAOBNYPuqSa&#10;WAZqf41r7JJLbyf74G6kdkdOnKH1PPVXvM/JwIh5qDpv4SaUwDkCqc6SH3SsPoPgmpR8yFk1YNIT&#10;sAuA1ZUBcXX2Rn89ZYroTbJUmNz1OiloVcBzvEkcstMQLU1cJHXwc3BuMxZBjiA60T1MvD/2HDz9&#10;HINfxISoGO3aCa3BVLA7ZgtHf3H3M8kKagc93mQ/u9DBLNYFiHr4NHhpB+Q8WvSWT50BrLHGTioQ&#10;WEY/Hg7jxqP8N0cTSkr/1l+UBz8q8h6jCd/HZOEzRV8edaIsLhEhh2C8Q7XIpvKhjsnTqdXTw2Xz&#10;iGKMmwXrQL/YZTVcKLbPm41TwIGlIQomKu6joxJ8JR/C1l5Y1ygT6g07PgtNdlmD/0/tHuMhn+0T&#10;Iv6M8TYeEuMtrHZs9l+xeyjwitCPN7GOel0Lt8U6sMNJ23sCkQ5kJBCAfKFfwQOx+wImIrVziqXs&#10;91/CSt2tgStA6TOaLS7MvIb4wflNS7FC5SekHv0vmKn0fY/y3xrtusFZLg0EjzrhkLY29tjjmhbG&#10;FoYKZ3M54aF4nuSZ5NOqdQ9MPNZzhEn4JHkmlsOuL5Ja4MAPYapNFwIbeWAoMP2U9eH1JlbQsvmK&#10;8E6oKE/ggpVtNKohTGOMRhsJu2YZfVwP4t4QoMPuIEYzdu0k2P17U4jWh2Dlhc23vAl36N5jigSc&#10;so/2s4VhcHb6km/dOl95On1l/VdicqnXJBvgVzvGOIBcm4B2pNKolZBIDUrji/BDhkTuaGXWUvwX&#10;j35gaKqpVbuB1yAb9M6HVQ2iWsUgpCuY6vAZbIXEbcV5lpWgVqRefKjAwKGWViRk9qooFa+YA9j4&#10;kDZ/P7FIu6tQ2lGn1gmRlWB9EnaeZUdXy8Rp55CRmnB21BJITmZF4BjPXNtrnCq5m2hqFBTeOycV&#10;n4uzqK+qpGLB7bIU8LcVtao5YL6pe76D+B7r7IcZn1nyGcLU9ivxjkf5b5A3Z4FjpJMPnTE3r8qj&#10;TkdiqSPlbGfjBVPgUkeK11C1ksticQjCMgOaruE4J0IZdsxQDsGMV6ofOlYqH/y4Hh3zIGOwiWvw&#10;e6qj5pMxQkaLpvq3T6ufB0XZl2zZusCl7PlQcqiqq1gK0dJsYvjYzRNM6OafzK7XRdmhLhjj0BQe&#10;l4FV3V3c7RWcsjo7QjkERLFIrrBD6RiXqzZzvOCVP13DPPhuIJHR/wZ1L/vTISVTJYhCqG0InH9R&#10;DLrvCc6e0UWOWWa612KXh4TXKmDWofRfhjk/S3y3u+txVNSE+Aeeh4Vq4ey+YfyLAD7C/C7Xp0aA&#10;t36rncTYTWP7i6Kx7ZuuLMrGSWSv/POd9tXoLc2Ae8UJKZb7xhUdtLBvaIKVpW9Ffo7w5da+KR0s&#10;Dib+h+xGfkX7yl9Lb630y66sDc00iE+hwE0zHYbioDLuucnuMXcwydnI5B9ib/u9ANiEmV5BW8Qt&#10;xCrfR8otzFmV8QdH6dTRfwV9Ekf3Lb1qft8FHlk4zphRxfFm3RCnTtOYYFIG8u/WSa5j6p3wFya8&#10;7icrc1tdvLZckNUeIjhce0PYLBwzVzDBntOxn/bfmt2uVPWW70HmmPo3i2vguBJR3OIWt6W1CSqK&#10;Msxu0sTr92dmpzA1pf8sZ38N0MscP0us035SauDMn2Hlt6Xgc3ZXMF0n17VnpZ2m81jJ4EEJV7jF&#10;NnF+lOpSO/pwt9ggPeV7UFEZ53Ocmvt1rmkkmImdJ4BqJ63R1mH39+Aiz9QzuZEiSnO3TszKdDBA&#10;8Jt3Cg8stVuDTFjv5tdS+lHi9q27DFlv1UKR1kYmHBXkbMB8+u+IKmeLMWSxXJa3dEuSutMXCeop&#10;Nr6QJqiGhwfMp58S/SJ5wlv3J2ZDagz4phVKXGEu0fKHP1YRrkzumcHpq/2U480JYuKg7aygUToL&#10;5+l3JsGGozSQAOxI37kC+d/fBDzyRbw+DSK8hWSJ2M5DIqZSsOOhXPb3u4lGimEaMIeEXDGL5kgb&#10;iuBuiiFsEyIenIJXoYk3MOEJZvEE1bbPQmBJmTCazi6wHvCaBUsgBBPi/Aq1Mp5M8M/IDrcMOTGP&#10;WEDfapW3OFXjbaiJ0tv0R8DDIcOFammaAi+MLaNhZ2/NhW2G1ZdxW4wga02dp2+aFtLQHSgw+1Gj&#10;4kR71JfgHaMtci2/fgjcodwrc3mo8JumTDWTqp/0iPBu31sYh2I0eqYUp5xhX1X/lXqyar2dEgd9&#10;N0SSBOdKMtFEf/ZfJhMA2VcvroPovxIgDftdkMFEG78heQDhmCtk5/ps1ITiV9rHRHbfgCR0mwJE&#10;iNs+S6AUVWhgjiOzPUQLyZNIztQb+wMKdIpsvWkdRMEtCcCxk5JRDbN/E5yd4u5DGuIZtZjnGeyj&#10;PUBXG3UnpvUpBDeIXI+MUkHSxyLyGRO6O/1LXgEGQddjdb6lMWudoxSqw8QlkJ5OVOzQJC5hHt4s&#10;3GIn1mfJFOm4JdPASVPkRL7Q71jK/Cw01Ol2+ewz2r4mVzjz4nKdS84GUquT5prtoTq+htuWdKC7&#10;1oNjdarpv3w8CcV7yx7rxEKoQjrp5B0mCR1pur3ELRUoao03yMSUUPuJYw5JGg8xNDeYUFgazkVg&#10;d7hV3aepD1bT95M0hjr2KJUbbheGAesbb17CRCNIs/h5BLEgVCY2+JDSPjtukc/J+utkX8LE1ZVR&#10;KwJCm9DH4UgoYsB8MkYyG/BDxUMpskcasgy0NCHBeVV+8x2POlIcjhobBkNhbgtHFqLb9kkUaSAh&#10;rCfVm3dYYWWUQ3z6LFlqVUyQCy+Y+Lx9je5nmF5vYoWoKPWAAY2KwkHCzNOj/NejiRztVLKMPuKQ&#10;OWFGDggjw7nhUB3CUizAovv1CuhnREtil19yYfy9ahY6Tu2DU6jQMN39zxQjYl7OU/6s921YoThd&#10;bVsFjQD4D0Xtug/eWhSjK6HI3zzi8D9/gsVgNEpNaL1bpEaqOmmAh/NtuYCouOkL+7yeM0y2I/nX&#10;Uz1Gf7Dd+8w545ypZ8iY0OL371D6L5/Rea5xg26eUcoNcCWMzz5T9vBEVT8TkPCG83HeEkPPlD1i&#10;xrrDVks5PSyeSVFqqGd3Z5z0TNfCEh3/tTFxwivJV8rEqjNOUy+y4GNCrkC8hDll4NOs4zpwChHG&#10;Z58GIfnaajEsJEifNo/oO9h/5X4Se8VkiDc5h32dOIgc6VNu2KYNYVCkk4MehxUN6lB8ZgwN7dRh&#10;DTRyz9Oj/NejWXLOTS68CqN5mP/mcAbTT2IsRVHzELwL73sOR93ycPJ+NnGzD/8Fl4zANyijAm8b&#10;3tftKeGqsNHFnOKlohSyobiAKmaglOBej0pWWmW3K9fEwawOaJ8lPaT+yU9yD8SPOFDfsJRkCPqw&#10;mRaUdVheFDmelvuw6ZBIc1Fky6dJSHBIFuBqKnD5BI2FYskog2Fl3J0OuGoJVrwfm3uCbuEkxsWH&#10;1d+ha0CEcmHp+ZR1vmA+eKpopJivstrtw7Amr0dmZV8tuY1ECuNd3P+hg9+tVlkn3hn8LT2+rMo4&#10;esLGh7FENs8ILNq9h5jeq2wCzM55kRNlNdt68BOkJ58aGvHkdW/ppsP2xqRkl/p0dyLqv5KkdN20&#10;jy4nZlM02Xh7EojIi9s3sOo3l5pmOT4vkfxbDuyY8cNPi8+XUF5++OEcloWsbAuxXIKAWd15B5be&#10;7PZccWn9Fi1RZwF3FNI1x5g262oRYu5RhMZBIFpPL8ES2HDNJEek10ySK0RaUewe9YtbdiO3pmO8&#10;BSXj2VZ2wwnsxozkZpsvQZX5kof5bxABYouM52DI9NKZMTgPO1EOAgp/uisp6DDbeCgcEK9CTJtG&#10;RVQPrrhcn+LZQ+LfWCl66w9fOUlABhvo+7Io7nItn+7ISNbEln1dl5JCnUOimrCueLMHyPlQN/mo&#10;8h76ysatBkHYKGnJta7IRJlRdi6jNf8FbW+fVsA2Ps3h2crVeHvoHzoWZHbhnrec7LvXfyUB4Fhy&#10;RieZAixqgwyFZv47pwbJua1Z/UwTJbC/T6nGxrphYl05GkOlW9ryy+58HY8AsyjxOP+t75NclQJZ&#10;OndYBt++jz7uVahhlL0v/u4RcxxXV2Aq4Sj721gmwzExdpOTkXee8m95jH/WxISsCZZzRy3IZJrZ&#10;J6WJEJtM+BM6VJrHIIdBp/tjUrKSmDAk30GmSsXsGc+YsukXRkksb/Q6SMh/bvoCifCEgGpilFac&#10;OdoZ2ySDOewFy1LxXYO8PB7dx5q8Ugq+NiBOCAz8Ay/9AHnOel6YNTdyudBNsfPu5gcy/ogkA9qU&#10;TNrtsPqvpGM8mEJhzJrT1TUDsI366k/Du7r7mMdo+36bRIIXfi/ehXiNL0HZ0LmQgaJ6PWWOtzkZ&#10;uc/wjIxzP2jbp6tWSyJPzlctUmOHl1P7AUejMcfAkS5721JMYIzOZsfFMHIoG9ngUQar8bYySc8U&#10;uc9UKV5pxaDukysmWlxm+hxfl4CqM+zDjnmMV+m1Z8VVGTs/2sfDlgtz6q7+A3/s+yNv3jb/D5ie&#10;Z1+x0B553kgGLrFxnUaNENdZ7n+AvBK6r+mbJ3A9JthiXUXeTiCE+QZyO9xA3s7BynVgO91Q2bgO&#10;kL2PfZX9l08D5l56+ZTBp5B/I1yUrNIIZAJs2Mb7BRUkv6N40DvcYfVfhry+Szpfj5ygJS6flkaw&#10;Qx4WWfKsl9jWATbfOPC79TE5VeHOmmSwogSlJYzVB9c5r1mXXxpf+BR70IKNXDYD6bkzmfVt5QT/&#10;r/usfNdtnxfIWl+3TJjYaDKQ3G/ctxKcqK+y//I+LzKRRppbkhOfngIX968uqGgEuJwM8i+Vvf8C&#10;8pSJFHtjaG6fxu+UZECVlvIsG+RF7BHxoIHUC8gLF+K2oC3XuwkuXKe/HxJ1ChOlj73T2cBhSjcS&#10;7La4Djrb8ASNjSTQtUWwUCZRrFJOkWkoM+Qe24siqka8PXLGp1lUfZoEu/HpOlW0IHHPJALSJE++&#10;2Gd6bqh8ZCyKbc5GsPPTSh9OlPwDAYZStjxGi8gziVNEvvPrNROOgXASshLrmgdpVDplMooq86Sg&#10;rRQ2LrA2ZHVmfcE9qRyqlA/VYW7sERPSIYvlbuy55vYY/L1as7KUY83/qudxPzYcI9Ia8jEpW5t8&#10;JhLsEmmiycQU3qyZoId1c2TkLoBXuxktnKLgjm2eu6xj+KHeQFav9dxnwo4734anq1hrECBq2q6y&#10;cM5o456P1a/RelPnl/1Xck9lolpzPH2aRk9wj4B8mBgme0YMlYqFu+IFbf+EbYxZk8FhMxYvxft9&#10;HlGZWBQ3W+4bqdwtbwYVFDvpYwnZ4qVL7fQ1dfz2X8Y2fNvyGXtjq2khzWjE/MfE5F7ctCH18LQd&#10;hXs4L0l6aAabVk3ukkyq+Cj5SCEMPmv5jCcZ2OPhq/bC+LvnleE7sBFHwoDCHY0VKdyb3mxksC62&#10;6o/x3xgmKwvvzWNlZ8iYRj61A2kbZGSSNcwTyilttUR6vZvoDnbvo6eR4NMXpc32mmH8vYSHh8u8&#10;STV4EdWEUBZ0Ihd2YUeHz+yqR4dc3PLdGQblYFLnDqu32Qt+gcRXQl5QE1K4d39i68gC8EYSodp8&#10;i8QAWHS8DcdjGvf8ArYOF8x3SUDfF0X3GIc11E+4t2lAZPzrW7UV81DOwrUUpkH7v6ZtlrSlyPBp&#10;1pwooa0nGeaNDGgQ4XoVNoX3fZ46NfdfyS/UOcesiKu2s0FOiVmUTre0g8bpathPFX00fLM3jVdo&#10;tXBes8+1YSIRCpHscBWxetx5pvQITBzhjMfA3KZCyaH7PBKb2kp14YkooRki4KBkVe3d+Yc/u+ZW&#10;NeJb4zCsOKJwsTsq8cGf3XeHXmLJeXQe0xP4gOy1G0c6zeHZ4C1yE7ynHue/OV53HVQuFOHGBw8+&#10;4lRxupQW+Kb+2lq//UmpUYVzaIe4xYIU3ZCvTCcVBjHaxJ0ofp8pwbm8B5JtIFptzc3j/Ncra1BQ&#10;mca+L9LlvLJ16sjBaBJQdN0XTui7E1PDJnzzTZyAS9N86Sn6MJDHmZiQESXpc1bNF51oG7UQOnC7&#10;PXDKTZODmB7Ucl4zIQ0TIln/ZMT3T0OZxJhiu9ituBVoTgze4QAcfkwKmPT2A/K+O+TWVvYe2ulP&#10;EQT8WfCvnARJ+2Wr+Lv+m7tPfAgjJMcj4KuZkcf5b40HB6GpkufC0TRH8rgj5vALifYDNbCR0G8L&#10;NazKkdhxk/mmr8GfZTeNt1UM/IbzE01V55B4l4Du5hijMIaEnXxMHGVzJf4iCJxqO5oeqak+G32V&#10;XnviiGgq8iQ/Ssg6lrOcqH08eE/Dl+URYDVNelyHZig65rkTePxSHhZOqUpXzcRY+Gjo2bmm8lYN&#10;kx5hFKzdUKOqHjL6CZnBl10D4Zn6r+dIqXi2EtP4/xILC5r3OP/1+DYrDuoVdWG7q9lYLlUB6nYu&#10;1fAz1WeO0hNRDfuqxTxi4rwHFOelX4FPUyfUeRGOBqc5ig5JXewTkxqXZxVen233HhzhDBmKyYQk&#10;QiBUC7W0QlgbNkPyIqQMzXs6ZNTajJsjhGD5jht0WPvukF2UPfnZTVXiJaY8zn+9myixln6Mn9VI&#10;Hteh5VtqZeQcVqlim2ZMMwarcqRA0ISnbzbhGncS5TEU5Dl2WJ6BYf5L2lKkd/GWN+rziWVhvr1e&#10;SRpktm+Y6NAM5W8VqSSdqstnT0jA++UbmeVvQi1pe/YHbUwsCRBiWe5+Ry3kmJaGRcJpamfFK4iB&#10;lIaFpUmf+g6ZvBtzGrryvmmKouQYVOBYM1xmq9jjMRNLtZGy5sxBmxMj/Sozg6h6RuBal+n47bsJ&#10;0wZmckaM+3TnfdxNxpMnmqknqJKzdtff9V/vo0i0vk+PV9OYx/XZ+S32O40MdUJPLM6lroiCz26R&#10;TIpGMRkTj58x8QGyaqPyXRgRuIELGzLL59NeDu6F7pYl+Ue6fb6NxlQ8ucPqv2LNCEJMCr/LZQNd&#10;V1MvSb6Xn4b2I51iTkz9tf1YXnBXz3VY/ZchU02QTgNK4imKb5wZXONFqU9jYG8oIcJR6VCqlT57&#10;xbzfhonxnN2R6JqFifRd2ikI7HaZjFeG9AUXgT4JNaTUkDepR8TlLXBdRmRyNecrhIBN780mf/yD&#10;LrWtjO7Ecn4MCQtwJMo20338TH0clXehdS0n8Lhn+PSdjcNbXDeyTR0Z6T3jLGxNCGQ+OeWdtwn1&#10;W3fosPqv3Dnym11V8CcdEuCA7YQo0d5KL7UfYG17rHZmgR08uZ+yDI6Qkdy0CvG7VGD3NS+Jrbib&#10;yJ/eJ0ZPOEPGa/wmIZD+4K4xlpsLW6kvCqaQCTaCrOzzlWkQmbSLlcdMc7x9JY24c55ZJ1f4G30+&#10;PPx17Gm7Z4fecTN0E1JhDJyY+3b89l+5z2ij1fZg7tSEjKPNjPJvtLWuzsEZeTvPDg79T1767Swo&#10;DlF7pJIkz9fj/NdzVJZrarOkhKh1cNeZzyvDf2Ally4/maM5V4beawOMgIFaW7Xd1G0XyVOICaoL&#10;VcDssPqvnC933SnyOXiDmG74GwoyXTQUN43H8LjtUEujtAgYqaXmgR3WhiOMNriQPyr7ZcPRPp6M&#10;h7lzmsU2vkPzTsj29tSFtKaQ4Yena9aDHGrhJEGrf0jiRezsHqcEg/4qhlM0MD8Ng7NifaJTPJRw&#10;v4BcZHx5NuHB+Axy1qa+CRkzxrrCPALLYxUx+W1j7BLyevgOa4a2bGqh+263YlClJivHa0Y4vME2&#10;jn/bYTTK5CIw7dRclJqwep8PwkFFDcY2vuU6352m+i9T2Ly47cjecbXUocbl3XVC2gozsYLMxF9I&#10;PLWyKXSeBMsq0p4okewwZMnDF/wCN767qOIwM41MbGMzF23jzu1pwMwE+jSFSdSeIW/nH/c/JkFS&#10;B645dLvOU/fx6/mTCjso4if9BS8VnuqEIra4CetZoUS1DTxoTL0WjiCbPIr6pQ+a2ZGOMFnxAiRk&#10;8LsJLrwjbikKZOTaBhmU27IcN9V4tR1W/2XuT+pK7QdlcdEkeC6Krc4OcYL8eEzUPDMFlApBMdqR&#10;R267Q+DIgSLe4v8/cX+03gkFSvA58XePKyNDRbpFcEL+HZRWK8O9VhYE6Shwn8Y0lgpCKU/kwh9X&#10;doZM3NhOSZXq97Ajje6qJQWfRkZ1doW/UdGJnLcndseD1TerFKDDorDQi9UdHqNkFPevx3eQl2tM&#10;WBQKSCdRGAHWUixKNTA9NogTgbhcrpk5YOLcYxtL0PlQQNZtpG0jl2JZHjONbWKwIPt65+PLNc8K&#10;3uOnEYLeDLQ3LLc+McjAXs/5+AHZNJ7nlSoJ37slmLSwT0x5nP96PJdU2melBkF4YzrnPFIwpY3k&#10;UeV2SRntSBtV5ckolQ8e7sc6WkTGyzc9d+SxsjPk47vLp7nAKhnlJJQfHt9CJiTmRdEpJvSA5dM4&#10;WVKLmAxheUxQK/WXeagvIUP9pkFqgVEKGqFwHy0iYWcIEzLiO6tyFS5Dy8od7vjtv5I6qHpX/mDy&#10;GhlXG2RiixaITxZKJG92K6DRwBuL/S9yVRxZIA8x352LwmIvkfZ8jJPTHQFYM4f+hbaI9HR+GseB&#10;Y9lpmzT8amR3ejybUixvP/Z5P4XEKNAHEs/LfD3Of3Nf1O2oGLVuWDY/9Ljjbq6Chfi+GlavejB6&#10;ky9AQ5ZLOvbHaNGWWmwrdy7d0xEsVP6HWN9TNdLtc0VmT8Vq7UCEWNZ1RMGj+ir7r8QUIb1yfkqk&#10;b4KF/Fa1m46JHR7rCgbL2nr8026iMpE444+yVz/wYHF3x+rGHO1r+b6bOKlLRy+s1AlZOgqQ2AwZ&#10;d4+A2jwVTJhCcPDHyo44XfrjnNRNepGrPiFw+hvVqHuWMG1VeZyPkeXW7jqs/st0Py8J43SZ7mvN&#10;SnauRcm06GteutZ8O5tHyKsWcTr2i5pweryIekRsTuwO20snG2btd+eaMWUmtp/sCtoq4VDc7A4y&#10;Ut5JreKi6O+NIdD7cPrxDo8xRIpf1ONLyLgQyz/yXDPpJfPTTzIgXDrlJdlzbyhs1U0OPFLelnKG&#10;oYpsfrYhtUz6coP6JHea6r+Stlcdl0wxxZIad15ZKNS2mSsIal9WgacBlL3gkeB6SnndaN4hk9Pm&#10;THIiDvgCutjghhcXCBGJwTPz4jwjUdTAYPACwtR7IwSi3mUo4Y1W4cyKErK01Ds93kbb/fVizQT4&#10;nHOLOwLh1NeM469SgWgIpcq+Bnmp09e9DGHN3NF2C4qhR246FekvxdapRVdlb4PMSTKLo4mNbBMe&#10;X0FWN3O3v1NUO6v9zElI8kKiJDqlU/aAgXLvQFlgm7yjV/UZaltCnH/sFKHqzHOckJWY5MdQUBjT&#10;8/GaEoCb7IUeyc6qgjQhM/9u3pG680fxMMr95XVdsE2bYvKD8m2Yb1bx3GGbSJ16wo4148/V5dLt&#10;07TT95rV1LvLKiI9pJYkSsgWIDR2v8+kzaESJ+S/uOStQyavy0Xo+B6A3NdMDpryB2Le5LQFGdyt&#10;GbJylSsr4G7bMevaSOKnrreiVd0hTYwciIQM9tK/dgmZPFw7ruU4jUjZhKyskdwMtkIJhutm0HKz&#10;+JAqVkJleUC2PhYcW7lcEEVgiriS+mvGWfQ4/53jSfHweKD47Hqc/3o8aRnOjiC0nkEdZuVxJzlC&#10;Hptwl1DwcO2ExVHMlHi+iH+gMT5tvvrcjN2HTt7o2ljeZFr4XSzN4MdzD+BXzjCmYj+NlvmYiXsH&#10;mZluYQhs9lX2X8YUHkNzRaax2ebkHIKSnBieUPlK2+6TNehAD1nOkqPXkJW2bUOUW8B0A9X6aaL5&#10;ZS2Cnt+Rrllr/gVLzYx5TiIR7zeQSTbyRtJOSBmJDTJirdg1lWXbKf+DmJ7zTfAOS6m5XjP+NPe9&#10;4h9kl/VTPph9EiCmQDZmqzUjRzj6QWHkUCgz8h4yEt+WFfapOjyua6YWrRJhKIJUV77lMRyHx4b8&#10;XzJ07iGTJUNGguWIbnRp2CYRhk8nhSm2tWlnJEYqm3icKqgz77p78JcTbRP1UmZhvgub2fxOag03&#10;k6GI0zeUwL95O+cNQWR94iVkee78rm4Ga/sMaZOJ4ok9k3+kl9tfRuhP/PV2n4lB0krF6GQjO5OK&#10;IFFCRoHKEn9TGOWORLtz3jOp4m7N3OpMIlJgW3Zu6Br1aXQgYXhspEzoDduYS+Xlk4/kQ17RcZ+b&#10;1VLvFmTCMJCgIfvT8/Hq5au379aMxjXTIioytXxaLNWQH3Et9amqxzJDXpwqlZl4n6fnY0JWNZI3&#10;8uniINd/RtHr8eWa4SQzlvdwj1BzVtdyqNngxkk4VC7rwQPizbiDTE8ZuIHR+YjlKZJnVkEN7x7q&#10;A1zlW87Hl5DhTBXorlkXttVpcwYZ7RKaj5Xi4JPx0mNELvE8VU/bVjmIFv0HbKsbm6X7fHy3Zrgf&#10;2p6x/Tiw/Afcnn78oG1YCU3O8nE5Jh+QrY+FNoIQQvf1R//mCvg9e3gfL2drjbdpDxSP819/X227&#10;7GXAmVb2kMf5r8eTv2Xld2bwLN8/8iNUGTf8I46vIE8TpmK7RQ6VFFfUAiXRoykxVzlgD8ydIcsU&#10;NdafuQukTJTN9kxsIzI1XUfK4bpnR6Q26QaAYO4wgG6Zo9DilvFT/VjxAVSKjv0UZnwv7RDwpYrh&#10;q95Ky2FxkxPpGDXFQ4WSVmkUYn3hxsW5gkiJGaOXb7X0xEGlgYfGgiiHSy+q1G/ScawNSSSGbXu1&#10;u9gUxYQwurZONrBVmTkBFpbeV6uGcz6O8CeFwW9VClU8O9iq5sndHY6XiS1LsI9s4t/ouA5PvPRw&#10;kZjABvrDagDR0Ij6mx03cQGwe01fxXPpWwJJH363WtiaZczMPPbhVCXzRDIcru8tp6CmXBt0t7fs&#10;jo/IM3UZr49cEUlSu1KHvC2RqrSg8AFdgYVKXC3NcRj8fqFVorJkGpsV4Q7f1Fi526ynvs0rpqRD&#10;NkhyjJ0n4P7BUCiWMWRcmxgE7lNEapBy4W/JGTaBdupF4eUK34N3WFWhvvoKdzAoaZSFfwhyq7dh&#10;KvcHCRsdK8KLenJn6pJmDKYc0TUxPK1/mORHLt55zbsEQy23T4rMmx/zu3Q3c2UErRmS/u5R7sgx&#10;VJqsrLh2WBHrfNQs/ikQEclVkTBTcK8ImH4OMML0fB3SLl89tqS+gywvHRZlUHDlPNd24ZWYqszh&#10;MeRdGUGVdnwJWZ8rdILsJtg4k7C8eix0r5xTj+Wbynn78SVkGW6lP40FrsdyKOj12J8ulDBT+Wn+&#10;J8hqwFLaKPGOznlJlMYHVmt+PiYCX9FooefeW0Q3CuKANevHp1G/1Qb/ExmQVcSNrn78jsKI1LlD&#10;0kmP5D5JMvX3Txe2xyUf/zPkuksCyI+NxFtX+VeoxYnOCbk9JtZ5r0gSMMN5bbnwzJlXB+bJSR4T&#10;I39VVVi5Ge+w3aLrOp39VCEnUfvy0zwMDarWrHqEyWch9DN3PnJPdap0QONQY4MGpX5MsagyCCZk&#10;clRrYi/rTQik4Fn1p+UWbKxCJqPjWtMdNCGTwVpOBpnAL/YZIVoFbgcxq7xRazyEJ3YhTX4eWk/O&#10;G4/CCy0aAbfktZDV2R3LRAv4uEkIcuzxDgIAaIU+dMwrvJl33JO2jOqKFBv5MFeYyi8lCsRjjJkt&#10;yUhJNMU9y3X3gGw5nRYsKUOVt4oOnTew8JbH+a/HE0+0jqKkkHDTLeOPFCxzw6d2GlNFKM2tSArr&#10;drRo74azwQvnUL/gzmwGrZb97tOhqSJaq2sS2P1Q0zSyrLFpQD5wel4zR3GqqKaEuWaSjY0SsZad&#10;jmBOU3c2FV5CpstMJQ8+rG1aAPJpk+jz7JDHXrWj0wlwB1l+s8otRMHp8Qt890tq1OGxLh3zZrzl&#10;F9y0Z5v7xIrmzTNL0V1thmRY6c7FQi/XLKe5Z4212w1RrkFCVNZjCYbGQonIu8MzJXti5feWisp6&#10;SqnByAufeC2K4l1fC8anHwKrCel6fLfm5S6p46dZSB3Y+vSc2Kq31ONLyMRkbGEffGdU/8+Ko6di&#10;0hJ66/EdZG2OTfBphdSi6Is+SytKYZ+PsULLH1/q/h1ktXKcuq08b42EOM2TxT0hKzhax/0tZDSP&#10;abc9IUvRNmOWstVpmzjpYof48eWaZQzUsXnQNoERmu4lW3/WFYur1ZksU/kSskSr2ePzPJPrQ3zT&#10;kH1ga5+JWk+d5zNtb1KVt/A2+6NE9+w18Dj/TSnMpYIVFJ0aIevzuKNEwjGkLQoFQuTc6zXIuqgg&#10;7uAX22OtxgsXmY3Hlzhdt6veLaTR4WuivEi0Hg8jvSBra4880mu3bx7KLYmABvjoNLKPR8sogVwK&#10;/E84pU8YveeM0wd7J+WDcJgfW+2fK4M2Kyb6kk4VkS91sKTl/DQ4dUrMFOP1WN66eUI4py908+HY&#10;8LEv79r8NJtZR/epflBAsDQjsGfvjo5I6QNeorM6FUzIhJWLyT51KloR4jf029bILiGjjxf14/bs&#10;/gXcyZULJxuzVxEqm9wcZVwRdC/jl4vZcaXy4cZh6V5ZijGNGpUav7hb5Or1PiA/sr/81XIJzXFV&#10;TGCKuuQ9WEA/EfMRtbfoq+WaFCykfJeYalkInSf1X3Fm8aNQfeFXH6EE9MlaT6XDevPJ5OD0+V1W&#10;e28kqDWq95ZWQdkruj6sdFZ/+JGrAVaxmhLsuywQepOrKd1gxzOBxGAp9iUi4qe4dtveUoFcbEcp&#10;VvH0am+xbmdyCWcosgoKLI6bCntB5937zR0OvqVC14OArCMnPu0tVmM5xlXF1r2OJBFWSFSp3p2k&#10;1KfYrJm8BKVv3rrzz6/WaqET63Tzw/MpsZLceeWQvPDZcCMTva1i9w7rIWTm43XABZE608VbJGNC&#10;2OZE8mzJUlCUOuUEwVWuVK2WuIflCbmLSRd3JAVybGTPZlP1YVqo1/HCR9YDnhwgulh6UniY7pkj&#10;LZJoKetXiX80vZjllF12QjLntjYI9eAFSRFRMB+io1q2JanVIlcsd5+53u0UyJ92L3b/IWppq55M&#10;KfUgWJj9P/Bka/mHp5z4OkDYPREOvdpbDPpK1JaTve8eLitfLqmmq8oeWCcFnRdYTkTEB+/A0pXR&#10;lgcFfFuSJQKmUrbwoqjmdQGrFgH2UZHuoM4zt+xCyXE+QFx8oByp9cMkkppWaXhJ9kx7ymUb5tjy&#10;sMQGXa1WbV6tmcxXTVJEnN3LeOmlOZ8qrTxOAcavOqfcrxYlMg+QsqO6YYnz172dAYujt8WJSM6q&#10;ZoPyKr8ImeCupiIgZ0w8Ed3oE5IR8xG7rdUqcTJ5mAyWF5SsbM/aPaR8d2ZTrsBVhjkpIq09ReVv&#10;JcAaLELjhVuXCpfSh3RXY4/GUTlXwTjpyj1sQKhfaeSDY7/MGZfGZ3bO1KGMFcmkXZT/XFZJT7nh&#10;arbKBqHnXdr1V5Ssu7GcUUanVNWmLnvLYoCV64FRdhe2rvW14COQjmg+UnK32/4iA9gF83QX1LyD&#10;/D3Mf0PFRBhXF17lYRVL8rCT7iIub2lOZJH9XBeF2llJYETgyYdpT8G0pQXXGE7TvgPqv3KuSHPr&#10;YuRDbLcT6ipH4xJRv3VF1JWetkv/wHJ/cU6IYPy2wovTakuL5j7girCBia3jZZsUZyzo6kE5Rnau&#10;k+ofHy7y7/CXft9CCg0ccP1DeuM+/IhL3V0TYRuy1RFbrQRbEibjv8Bn2u2w6K7CjIjjqEHynOny&#10;BFYXLGZ4l3Rz8gkbWF21mOFIyizIVWgeFzidSsF0+KVN4jtPtHRAHZdcZeeOyP0lD+svxwZg/bil&#10;ETdCYFj05dNoIlkuEk83gKz0rfhvMnNkCWfrPMsjWARmcjeqSEBOOziIf/elohwD9tvBQpip++EH&#10;ISj8AuwouQ28jus6+oeRCykTSUshvb7jAjJKjYZQBvJkTPlB38fVcoRTwKjFAK64FY0iu6wIUEcu&#10;fvWnhCVDUMstmomMV2Ch9ro6Qq3Eu0FH+rDzwAGrRMwVLNU9c7U15SuwGPL2iKjUT50CFjlA6aDz&#10;QZFNlLl2sGp3GqKYzYDzvthbccx6VVHHBhb3kJGM+2trlQOa3DzlG0n5IOXRQZnO/lhQKLrj3uVl&#10;G44oya5OaCNEBL5Lqz8hRe6gGSwAtoOhr+WwAf6q/+ZkuHuPlghjOEjlTH0dTm2N1LYYjmi6uu0G&#10;FuDmfGwxtSeNo7GouvCDwh2YxYp/SMzVqLpqgXOY8+vnpS+Ke9XxjsQsmeM/Py2KRIxsuCoqogHG&#10;hoMOKxCnq0TS2iA8Oq6uW6hVtyZnz2/5HPGNtUXBPX2uSUUg3edmUShC6X7VhafoatssNxww/Fdk&#10;BjAc6TzIeqGD46LWl1AluiINT5+fJLDVFTVJy3QV4EeVYnZc1BnsuGhwUBUWAv60ji36MYciTc8f&#10;MLc9JQEyKVLtdsMyuGI4mBFiFAMsmTh54cD/+7/cYKJgmamCxMVv3tiRIjqZJEiPMDiIj1lfX//l&#10;D5Pnl0KauPPvrkgTUKjVgv/NhJIvBOzElFHSXsiwtns4ife9ZbeNRmRNd1ZDok5Reb23+M+zPmJ5&#10;tZCsPuze2yKa+ZQNSky9JSluDkQgBkk9KRnbjB2Lpyh23SpHkmZWDIec3rs+aH0z+6/YWu6WtOpG&#10;wj4VvSsdE69KjxcX0aCH94cYTV4pOHkhv9Bj0mjjYgv637bPoqRZHyTpcEs0oJtf2l1kJILpexL+&#10;zdpytkinrTaDA2xKwpu1ZangHgafA/EYQZk8c3VadT9rbuh805TCbZUmo8ND8OnZvoQ5sJKzZc2N&#10;BaiZmj/LSQ0yqQkx2rN9d/83CpfVRUQtHpOVhnTBrdHHsD6h9SGn/QUDXt6kZZ1SxhdZtkyIa1m2&#10;7hsoe5lnKI6Yjtq7/Zy4xYRXVsoCk//g80lV/+amhU/4aJNKolrz0HD6iezikK6cafKTrczHB1YX&#10;abiNRrVJHUp+xGD9y+gOKc6+KCu3BpxgALb10DQ0P6jq+H6ByELZ6D/qjvvzenSwkr5QkfKms2WG&#10;fT1ttLKZEoJHHdczT6qMj96MYzlvKrDrInnZH8ww2Wun9RxhTmqSJri5UufBwMxSf7+FYFBHgDNO&#10;qjo1fqCJE0yEgzkvNQf4KNtndV9LfhaGDo9ZYOLysubBbqhq97RO4ziohCuXrSQhDsmGzXc8yn89&#10;2nFEKjkI7+2jT+tRWbkpo2ZltoQF88vr4Sx3KY8xk+FQmc7KUD+t5wQTpd4sX1Zpt83Qjuwo0cW4&#10;G8zlIfHBNzDZmtxxNT4Iz1+tk01NJHDcVdiz7Btc1c6Ja/6xvEN/BnZ+27cjViYc+sZiO36YBFYv&#10;DZDawzl9QjRvyq90wVAJJa7FaMbUshPcP7jVXq0P/2U/bQj2lfVfQaWcvJLpcIruLlgQR5wPc3dd&#10;JyLDkhkzDaMtsdqh9F8BU93XcoPnm9797w85tVb93sFEEpjH4BMQt1+Ian0IQ986aS9vcgH5C8m8&#10;flZ4bmQiDSCRQPLFVs+4vAk7zH4RV5IZRmclg8gS/1vXucDEqb2FixXhtwzkjPyynOk72HmcdJzo&#10;Xos6xTk2F/Uo/819n7s3D/Yi9zqkfAdfbXEKltOYODZgPSwGVIS0PORCtZANdzicb+KS3K8anWh6&#10;ilY4hekT7BIbuT8T65tI+cb0ljMxRUmtc54mIjBp6t6tc55gTrc6QCxnAuPJKpG0w/BYFEx8TXkO&#10;cWPjzb1e58JSVNXZlQ/8dVnloQZrW7st/MOWvuRm8Z0jzE5x8F9LRe4upfFfvuNR/hu0hrABB0MP&#10;oTRTJmjIUI860afsg6RP2uyqemDB4SKx/yBxoHvSF7lL7l6GJ6/2DZljAalmXHFSa2sGiwplivZN&#10;myN2oRWYwQet57TOlbL/ZGvaOhfWgTVK56cVCcshRc1Kj8nVOtc3yXna4gWTf+Kl22MYy8PSo+5g&#10;Lm8+FFVUIJt3T1Vp5bzihqaejs3+K3ncwrM5ats6J0wQm7lQtdlzttRxUluQFNuh9F9PmA8LDmLM&#10;iBthC+zC8VnDxItlVwh3NmYryTvcznUiDrci/eWzOMqVmrQcpPVhmetXMNc35b9odLs+lLelrXOh&#10;PvVBqxztjs3+6yGz5ptG33JWDg+nFJgPr9aJrDFHxkzZIiwL0/3Pw2O28CH8dOpMGVyvr6z/inUu&#10;NsfT87uYMk/H78JpSW16E0RUlCPVpqdjdzEHyWhXQtFCQ4ufBH4x7ei+sv4r1jl7lMoC0o1cy2cV&#10;n0sV6P9zdnY7cl3JlX4VQpcD2KrM+skqwfKNB565GAwM+MZzSVNUSwAlCiSnW/P288XJczLXSpZ9&#10;PhrdgESxouLsv7VjR6yIIP4wKWDxl4xsu7MmnY/o/mtzu90vZ204MNfeeFhyGLnbPbf91PbP9adZ&#10;6zUA9upPvzYePI0bjOHQg+SVnwy/a+skyZMaAmgdCsLmWykNfGT8tb/5x+O23e5gympIb8eCN/KW&#10;esepHE5xfdRELy4BUWLy26T08PpP5wmiaPjGxxnmyw0HBd/4li2D2iFMltpwNZ+4Ac8+YXUeif5v&#10;740hAbYnEJN+CyHh/70lVF89u/TjxS/36p55bajcV1uMfPiB7YEJVzPN0m+54+DONr2XD/pqnL3z&#10;oGOuPW7ZBUTztzfn9lPbP8/LwE7e3u2Y4ldazPZTr40nfGs0y1r71W8bJlx2GIrcg7lw4cWapPhv&#10;wLSAEFgjNzWF5zm/GntQ1zE7UmcAHibHyin5ag5fG2eYvWRjDvkiICSwG5Lajecs3uAL78hjdzwF&#10;qWE7sfvQmX/JU/TGnrvakNcYlxpnXH3c7+urYVvPsK0gyU2jvPigeA9TBOAaPu3Z7D+tx/9qrcB0&#10;X3t2bDqJem4eQm6kScZOnXhjNi8FX/4N5xBQ2e6or4NFvLm234qb/Gwlbt/D03Lz/wxE+NX8O6Bt&#10;fbmwX27qEP3dMO/Oz5pJHWiV8a1kKF9f8D2X/acNWLfeDDwBMUz7nliCHzcu3W2YYXYBHdNyhWlX&#10;O2isxnWG8KewK2rBFqvxrJOdeXbPXnTy85vkt72Sx/G1vXW/eghzWrdf+/WLNSxIUlmmCpgdZ5wU&#10;7I1bWsvVSASfbuKf4Srgeb1uaTW38eCnnMfcXnEYePIx2eenMa+DDvLne3Rq2S2ronRe3/Qkz9/0&#10;qb1aejhvZnvH51xRGq/zt1zLVyMQw2e8rfFLeUCBdOcxAk/tgrl+zWGig+fg3Vdj3G6z8wmZr1wP&#10;3pTaI+PzvP7bT23/XH96icWOesrnTTeg/uHXjmCOZikKEqOBCQMXZvl1sMk7aHUNuMCmXdsQfDWW&#10;1xRysa1OSwJhN6bhNewHtxHzLqf2elm/sJPOZEyl8Go20HaeWH/+Uo7Uak9SkufGAOAttwZSJhPi&#10;G/zhkyZ5xgk8R+uDesOQqwnFBcW+y4+52nvwvKi1s65eT2IvOF6U1VwbYuFONCnM8klNungXtl/Z&#10;ilaEvhrr+L4oupUfHHYxAMM3919erHHgeThp583YWvpP261woQNRdP147lO4TeBC2jnbmTybqPNR&#10;OufZuv0lIdhv0ImFtz5oSIg4NTkDGgjZI8tBmDYCNzqhTa+pI7gG1gaBamPyEhyezZwvnKNrP8bL&#10;OIlAr0PBcL2teUtAd30aUBR5+i3quYURuGZWcYa+YpTya8/jpPL8Da2DKPhkr8zXEu6ZMKLViZNw&#10;o7Fy4a5d0LdxYo4Sijr/WjDrbCJd/hKLDgfjohOsPQfJ1Nxya23pPqDalFkKXJsuFOuxIVNpxZKL&#10;TlwS2zhhfX3D63SIBeubjGp6LF/pvDKX8czzAq6/nP+0TgK+8PMpc+NkD62WGUUmMf7q1zKzq+96&#10;yki2NcMu35qhQ35baR1O55X7DaMJL0npBG5XCxS3zE2KARXVNrwi6P4tnVqCpM5mwmIpnfPiOd+S&#10;WJ8ru/+ynsOnP88tHqZvSQRdrpn11+J676ajsOvxUi9bc54EN9YMr4LVppvUufPDUs0t9Fcw/fxr&#10;2UTnaMM2FEjOG+Ngymj07QHzC+L2KgkYv459G9afkRYFG/d26mCTSXM+09tPbf9cfxrXx3ojUoNu&#10;7TTAqLafeg3LJzC/YhztNlZOwWU8vKa2aZqvL1OKNC42y3k8JBB8Q+wNDh6ei1WSs1xngmL0k18+&#10;kDJ0g7YJaThFzaz1L2G1vP6q2Ma7zsqQ/8/zPv7Ci59g+6ntn5efhlyxaphA3M2MvzqHPORWRFqw&#10;qXAFW2PzpVPPZ82p2yZ4QuNrpgUBf3w2q7bW0n86f+cUoV8NT0gE084+8JOV3CJWcBrXRhkXnezS&#10;9eLCxlijc2rv87wZi3lZGvz3Z9b25deykVag445dk/gufzkM63VW8ZpcZrVH1n9ax3nNeQO8b15J&#10;mWnHXum3PTt38zbiOB+Kvr0PObqXqmwncnRqf5JRyWtxmQQQ+qblwfihVmcwj7T19v5qbnvHcf3h&#10;Uj7/QlZ1Z39WjibJ0tuott/52hwSkJuQ8awbXh8KW+RegbIw52j5S5ambSe84ltSB4Lw2/UcglYD&#10;Ccuv5Wpr03OO9eZ34W3b9x7l9rZupZNfrNh2kwOy4gLXM3m863dus7L987ynJky7vQKfp7zvzU+/&#10;NofsH7bCMh74fJzanEO6BPEAWf+SsdVhxIXKc+j8l3j6zyf1qz3xqk789lseFtdy70PKOPIMX38t&#10;BtySE7GdN6zsp8c1YgE6/Ac20s2skI24hcZx4nN3/md3zfi0tyUcdr2ZQy7kCSbMnmDWp61WYNZS&#10;wPv8l0R/2jYjVWPLalmMi/XLes56NCT1sbEXXZRRuVy22w9t/zxvCPqJTaxoPgyGxKX/7fZDrecs&#10;gtEwN+JZZnqw51j4SxifK95x9ipehG+Be/a8IfDBuNwSlmPLmJmH4e2ttH3p9m14A9dnMzh9eahu&#10;P/X6eKb2x3nCGFhzirh0ucXOf3lisDVWrtSNq09u83byWkf/af1K4s8n9s3MOuVA60BxhMHE84ps&#10;v3Tb2yjjtXqWi5BEq+g/rQqZt7liRyE5zWXMjANw3sev/x13wGamMzVi91FRExP4vMZ4ZjYzZVuA&#10;7Z/rdwGGl4oLV+7E9kOvDgXX3RA1l89dJ/0yPyQ+YfWf53X93OvfQV9ZTa9tIRUUDaVyYiGjEPO+&#10;d/uU+d+QAwpOHWtItAiuOMVeVLO3dPdcXZHg3M5uZ0QwnJdPw/nwFfa/Pn//6SdzwlbyDctRYM6r&#10;G+v1vDGfsNhe3Quva6SS0AqYX+1orn3OwjICLNzygkJpRu680jzvt53UKvpPl131leB1G1x/KatZ&#10;xzn0/Qe+7A8fP78/Xw1/vP3yy+LVn3/5X5+/rB7+z1/+x/uPv/3jP7z94fPHD7/+9M+/fviw/OHd&#10;L+9/e/9PHz69+evbDz9+9/bdu/e/f3n8bv7q7Yc/fnl7/s+EL868EPbl501i+cX1yz78/uZvy1Zk&#10;4d+9/ePH737+8PbL8rt+/zgKzzfLp89f/vvbz7+cf/Mifx7rb79+ef9pu9745X/74/MPn//4l0//&#10;+A/zb1/+/Pc/+cv513//+NP/+5dPbz59+fBPH/lm1uHt7+9++fjpx+/effm0LP781N8+/3H+cf7l&#10;zZ+/ffid//TH5x+/++XLlz9++P77ZRhvP//9b7+++/Tx88efv/z9u4+/ff/x559/fff++799/PTT&#10;91gPd8u//fHp47v3nz//+vtf/vWXt3+8Z0Dz+9/977/yEb/+NPbbd29+f/vb+x+/++dP79///PHT&#10;bz+8WX7yzXnbrD/9r4xlHcF5WG9/+PPnT7+9+fTxy9y9WLeLQfjzh1//+J/8h2Xe+J43fwLF469f&#10;kRAHF8VH1vP8/s8vb97xAzhupi4X0w4WwD8lLryZCqNjlvPd/71ugbd/ZWMsq/GXn5Yt8vaHv/y0&#10;juHdx99//8xS/Bvz+vNvH97++N1/+/7N+IBR8OZvbzBGqWy13jZfCf2fFCLYDTv58c0vCE3kewWo&#10;r4T+DSstNHEBHe72NaUQpFreB6d9TaxUaWIo+5pSaDRxNexr4p65aprszCcxeykEk21KC+5r4oIM&#10;TXeUAn3eH1MKETKksIWYPY71VdNUcHsU65RCE5zEyt8fEzs5NLH3XsTspZAeEwgfmnB/3glNKcQ6&#10;ETEWY+K+vWqyOyKF9I7AAr5qouIpb//9HZFCvCLwlB3212kIiamKjupiS5QUuvDYGV154nGXjOt2&#10;f1iTp3/5wtGFg0CMK8883T7J3RSqUmgi/pivQlUeepKnoWcIVSk0TGQyroSqPPU8RrC3haoUQhU5&#10;oy9CVR57Xld4tc2wUoojDCoJqKU73XWJMdqJwRhdKaWB6ZBHH13jkRdzmFLoolPCg5jDPPyUvyDE&#10;b9Yrpfwc5vEnujTFH8W4UmrGRW70/rgmZHg5kmP4kDyxr6ukSBIDdcXleMzjT+iVNrcCNEqK2B8F&#10;hJ7FuPL8D3ucR7EYV0qNLq5VoSsBAFcAC2Z0pRS6sM+MrkQAHPFc4UcxrpQiUsd6GV2JAEwhX2j2&#10;Rkqha/qZijlMBMBAhdUg9vxkRF927wQl8eoJXYkA0/iBqn9iDlMKXdNMVehKBJgWFTjHha6U8roS&#10;AagpArCZ9UopdIHz4nyNj+Qy81z+PHPEni+pieNTWWN/Dqk9k7pw3jwIq7qkRhceaqErEWB6YeNg&#10;31+vYTNeZuN8lo2uRAB04dMzulJK7415sF6+EP8qe0Ps+ZLyuhIB8PRBcxH7cNynly/k3TStfcR6&#10;JQKgC+eT0ZVSvIbnwS90JQKwXjhhzRymFLrADYFRw0S/zAbni8e70ZVSXlciAI8uDAczhyk1HgVY&#10;dPtzSPQuxkWiPW+b/fNVUujCLSHm8KFwA3NjDPNdr0lJDZOUlEUxrkQAyBww0Y2ulEIX94OZw0QA&#10;7ChoD0ZXSumzTJwj1oswGkxCMYcpBR5i3IizPNGV657HAQf1QehKqSlYQMEgsV6JAISj7og4CV0p&#10;NbookS50JQJg9FKkQ6hKIewhYuVmayQAEN+jvpZQlUI8yxc7b9dROPVlLqt17tkgVKXQeDawvvYn&#10;cNz7F1VknxAS31dVQngACNCJPTjZPFdV0tlQQtrZMMGOiyoCHBwuAYUlBY+EvC5hQg25LHRNCtiL&#10;mMKUQtfU2BKrlYefdAo2lDhaUyHy8oWTaA1jQejKw8/1Tx6gmcOUmpQ2smKErjz8mFBE+MU5HpZB&#10;jouLQUDGZORcpCYrEC+AWK+UmvWC9y3Glccf1hTPKGFeT8jy8oWzDyldKHTl+eeWvCPnX4wrpY7Q&#10;tfAB7OuaAP/lCwkRQjgQukoKXVx4Yh8+JWzgQuUtL9arpJhDnBRibwynMMY1kXozrpRiXNB1zbgS&#10;ASZliUTZ/fUa8sblC9EFf1Q8KWFWXaVIXcJVLnCjpHCJYg2JszxshcsXwpgkKC8uypIajAIRxT5M&#10;BCCtF062mMIUGjMZbpBQlQAAxWniO7sG7zCOLnOh0XAYyRcpeyeXkL6TSaO5qoJ/j4tdjCqFzpaG&#10;2BfDTbyMCvsJcvG+qhJa7Ccu1137achyV1WwOJ/EzVVCi1X4ZFTl2Z9mfeZtAq/j+n2LQ46rdX9U&#10;efTJXyH5X0xgCqEKF5RZq8QLHmnzrt7d7HByc1RHVJlRJVxAxh9X7b6qFAKZ4JyZUeXB59U/UZd9&#10;VSnEuUKXUZUHn5oOypU83J7LttU2xuSGXKSWNl9ms6fQXFnzpt7fgXnw4UNTz0BMYAqRjzQU8H1V&#10;w+m6jkoiewlpZH9OtFh4ouLOLyEKYE7WuBhVHvzpsGSufFhl16lgVFNGQqjKg0/OHAbr/loN4/cy&#10;66jCejeq8uCfu2gJVSnEBE5GpRhVHny9Vink1yoP/viqDFvnOYWO+J3JjBOjyoM/BSWMU5dsuFir&#10;SfUwzplJVbysMCxC7nyxVilE7AOvmDBwJ7Hgqopda1zwJTRp6vBv9idwMmCuqhb6//6oSgjy5kSr&#10;hKpEC7stXlJIb4vJiL+MiixP3sViVClEMiPJt8KMGb5wqXp5EqpSCFXzyBITmAcfZzPZGkJVCsFH&#10;pzSDuEQmfyxGRYDATGAKoQpXqdmBdfBp3DH0kV3jYjLoLx9IDtEj+sQM1sknpvBiXsRDaS9dZBMJ&#10;XXX0qScy4Zz9cZXUkvRldkYCBjGFifYLXSnF/E36wf648EvHdEyrNBKX95W1GJVrSIEXswgzqLTh&#10;kjR+1hbj/C90lV0zbfoxXpf68IwjiIO5u2gthjb8M2psCQMU9Z6SlUZbipG4RH0jtW6JBFPyjFeh&#10;0ZZiXGFk0KuxJRhQWZwsDqUtxbA4qAcsrhb4SLluk6RuDOwWmyzTIeSIXZKAMIXRHXeNlNnr5kIb&#10;YxNPB/hPIcbL60W5k1tMG7+keJU26MyKU1ZiaKM3hJnJInrSOg/vmtklJcYjjEeEOQFF9WQjU7nO&#10;nO4S43WJ38ucgElaulwbU8qeZ704byV29nypmUxQoBoTCThKW4rhDyBQqWYyQWFylakbaMaWYsCP&#10;c3QQuc6ZxHU77u99VC4xtEHeUGMrLHngXnwQJh0Uu/hImNjsErVuCQpkUUxbKzO2FBtt8yDeR65J&#10;577uyXG4Pxnecokxk7i11EwWlpBARR6BGVuK+V1S/M/FIWse7kvd4MuU+BNQDFBON6404SY4lJg/&#10;3ZNBdPlIkOukos1Ly4qLmEeuqcBxEQOVSfg0e7LEPCpPT7mrtknBNCFMGs6EmL9xJms+tE3qgxpb&#10;ivnbtLigUwqQKi7iBJQYnj+KjonY4lQuyLHhbjCOgxZDGx45gyVT6ydnkpoV6gSkGDNJcSljBU0r&#10;wdA2XRXVuqUYNhfOMjO24oRi4RGzMjhZYqONPFiBysUKhelK0MDgZImhDYaymcnihbKxKCNmZrLE&#10;sMx54yhthSV096POpTgB0zv0sty8OibN3cxkgsK0SaKYqdGWYlPmgvKNRluCAq/Fad1ptKUYnjpe&#10;wmpsaWBMbwdybo22FONtyi4xd/eU2rgsAK98lsBYQSXGK5+q5mpsCQrUZcAyVLskxfAOPtPj2axb&#10;gsL0C4DiaGYyxfCXkNpjxtY8UcqqqJjgdMW6LgBfSExBaUt/CRQdxdGhdWIqo8aDOwBTTPeySQhQ&#10;UVpHzGNJkfdKqT/hu8M2LmXT780oS6lRBpaLLVIUU7JMiBmbh2mLsf9xxhlthQhoU4kLSxG/y/TT&#10;ypkSLAa2pjHQVcxrKzG0qdAxj8PUhhuQgrJm3UoMbS/qyTH1W65jW6q2GJBsMT+ThQiT0KUcCsVS&#10;JZ2LVDpjJjR5dHrXPZrj1mIcARyNYk82fxQKk+KCTG29WAA881SEMdoSSahPybvUQHITT0mMwy4x&#10;2hIUKD6iciaWYoixt07cv+a4FYkUlxO1DsT+Lymql01VKTOyRJKpxmPIVjyWc9Fweh/cNBYikPen&#10;ePiHZp9i2hGrNEMrREAbU2ImssVm1ZS2BpLp16S0tdhkQhpra7qa59bCdFXaWozCzybVEG9FaaOm&#10;lwnv3YhRFYyHqVi3JpTimlTUUGrm5keijf8bbQ0kvJzVTBZ/le60J+xdoy2BZDLz3S5pLipeaFpj&#10;G231TNHnrdmo+rwVsZS7hvpn4riVFIUbqAlszNapzno5ABBfZ0L2PbwlhbKpC27mMSEBZditRllK&#10;jTI8vEZZIgKltGDoGmUpRXoutdwMahUrlRKjqtQLvzsm/4hdQWRKjKwopmSlUlRIjKykUPZyfzBX&#10;dpFMsauHnLG/QUpqyojg7jAjSxCBSkM9S6MspYYjSSaBUZYYQmyPN5tRllKQpShJaDZIUU1xUKns&#10;eSAjN8iU9TFkYmYgxB7wjpCcLtYspXjVLNTq/dDG9Pq6IsgL06jWLKXmeTjJaUJZYgH1tkhQNSNL&#10;KUxjpkRtkMQCwsbzyhPTmFLzOCSMZkaWWECOj2I/HqhOe518/xIt2imbkf+JkZUU03icK35/zYp4&#10;qtespPyaFfUUxgQZcWZkhSB6Nxb5FG+uC9mX1PDdCHWaaUws4EzjGjEjSyl8Z1PJ3yhLLKD3CmV5&#10;jbKUQhm+A2MWFAV1iqgr5kNJoQwfpJrGxALq2OLNNSNLqW9Ys8QC0pFw+RtlKQUxA3+nmsbEggfW&#10;7NEYPE1fPdLlWlVAKioqG5hvFCMrKa4zsnAN6hcZlYwpDAqjrB8y9vIsDiulFmCxGmWNINREN+kJ&#10;+PcDv/GjUy3SKEspHk20gTYbhDqP18tiQgQKQUqKpxYGj1KWWECVQJ6fZmQphXVFJF1tkLQmqGYy&#10;9d32b+obLivWlrKIi5YKd43PNMoKQYi/3hmaOEGSWDOY5USyjbKUOhJaZosI1J+GG1dTTk9jSo3H&#10;TE0jaQah7H7S68Q0tpTeIEu9+cvIzk0z9qexpfTWX6ohX5UtXUGMskIQqkCr3FVc3zmN8pnbUvqZ&#10;y2snlEHgINtYLVqKsaXvIKnsb8elTPVlHkeb8he02GhTCf1E3mpswCr2xC6I3IhRBUDFgqY52/Wo&#10;EdW3M5liuNiWlPldE5yaoamNh7Uyi1uMODtObWE8ErUrbTRNMbTBFiNdgovXaGtOKqXkYViLdSsx&#10;It9UIBTmIxGSGhsFzo0t0mL+BDQnFdYmhZvN2ApKaHQGt0uct+n7dj1vdJU43SttJQaHg2baRluC&#10;AqE4Cp6J5zWOq/xI6H8qzoXFmGKYucrReSM2h5v35P55a04qJU+mvsI+lrQYVv/UchLaEhRgLNBG&#10;UGkrsWm6bUj4XIM5kzTaILfOjC3FOAFMrdoljSWEFUwaCuAdH8nJpqmUCAdhT4QYnB2SPM3YSozT&#10;xiYVjhF+rLTRKQ1ey/4uKTHmg5OjtBUocONQH89oSzFuHIwFsyebk0p1Z5DSaEss4a2xPM/3T0Bz&#10;UnH/gkJGW2LJgSebckJym+W60cmLwRltKcYucWFsfKOljeK6JvzaYtgypBKqE1CgMA2/3bqlGI37&#10;pou1QK6isvImoi+VuXFKbMZGTRmjLUFhHkXKhcbVFAvAi512tkbbDSeVnWyKUdKLrrQtpEgxthtO&#10;KkUb1XOqxKZjyojtn7fmpCLEQRUnoMQ4b3QKV9oSFMhLkFhSVFaPJV3mlIwqOj6asRWWkAmK/Wpm&#10;MkGBNw4J7kpbihHHpn+X0tZYQra/wpLpX3IxDNFGuECtW4ICp5vmOWpsKXZuH6fOWxoYkwUBCdOs&#10;W4oBW6R1Cp4iT5OYEjjg0zTVaEuxYQQAXmKX3HBS5xY2563EuLtfcPkZbW2XUKFFzWRxWTndMNXN&#10;LmlWKg5hcnrETJYY2gi+mBNQZFZ2P9rMupXYOFwhr5mZTFCYsIGKMbOdYnPRSHZaPBptCQrDXGYz&#10;m5lMMSxzbGW1JxMUuCSJqSptJXYHLckkPnKeY0rY/feq5cKt2FRQUuuWoMB9Q/9wESAl0as+En6L&#10;m8kEBbRNXMSsW4tRIs8EmjE76yNp6GzSLG/FKAtJZs6+pdC0VHIgplD+/hvnRgzDxMRIsQ1qbKQG&#10;mhI4N2I8g1W1cbI/UxuN3+dpJMZWYhh4VKgwM5mgwDcCsMY/ecNn5QZQFl4zU+FXz/NBjC2xhDcI&#10;ae3mNm1m6h3nBjAX2gpLyJ4AhMxMFpZQdXhidUJbidHqzVmvVRuVp9FUwDTaCkuWuKxB5SK0cnVA&#10;hlIzWVhik15gV8QJQNu9axhTYuOwmiz2fSwpZioP6OkaK2ayxLiE70kGNdoSS9BGSyHBH2cTxpTM&#10;le9eVMVMna7MzmNYYpAghkFrxpZYgvFEcqA5AU1ovYeEojxPRU3FDKVwtFq3wpIpd2NofZzLWAAe&#10;K7RlNLdpiWHe45A2lkLVS51CGoTtzJ4sLKGHI4RAs24JCgdcOnN17CNXV1qle+r0kBLnLUEBrzLp&#10;6EpbimHLunIrVLTPdSODlDCtGFuJoY16H+aNUwRVjEKCi+YElBjPdVJIlbYEheXZZ0iShChiSiZI&#10;OHWK9tftlAYGFEFKAJl1KzHMEko3qbE1lpD8rm7TprYutezMCShqK0x8LHw1tsaSE6igxtZY8vw0&#10;XM7981aU2ImPuFhHVVPFsY8/2mBJifGkJWfY2FxVhZUbBzQ3lkKJceO8PBtqCcUyYyvPbepeVCWG&#10;tieS6MQJKKYqLlvei2bdSoy7m152xi4pqqq3uUoMAFo6nOyf7mK48lx/cm+cEsPLTDkrE8kssirW&#10;K/akwckS47qhg4M53c+JJVhcHG61biVm+d2EzWJPzqtvQsn7p7vFaECEL8LsycQSaCNTBNFoKzHg&#10;DjmjrQwMYIvr22grsenJakpbUC0uZxKKseqGcStGiQRTI/PYlFUMyoFXsW4JQbhZSP41Ft4NZ/Xl&#10;WTVzoltRTglcFp7CYt2K6jo+PDxkYmwlxjEFFMx5K66r9xiW2DxpnXemyK7AK+9nNbYyZ6bYh8KS&#10;5q0CJTifzEwmlsAcmOCWWbfCEvzKUxNmf09WvVcuKjIIjFetmauTAqa8MyXmI9BFeJ2anrwgzNgS&#10;S4a3wQqYmSwsgUuqynYQbIjzNs8+gitGW4ECtT4AEzO2FJvngypNiHckPpIAFU25xS5psakLRmxl&#10;f2z3VcJ1mrxNUH53T7YYPNQXWuwYbfVYoXWoSkq/78qvjzAHjuKNgwshZ9JrSzEe0FZbggLueXrE&#10;Ct/rfdFlScm9PxqfObZZje15BM26pRjaHpQ3FG9Ya8OcVLskxdD2PLUcdq1Xzklpg/NkPBgtNlU2&#10;sRWMtgQFvJX4dcTppullfCTa5i1stCUojLZH01cNzG9tcpcUgRUrlOx+M7YSY2x41cy6Ne8VUFD1&#10;je5LjF1yUu8AymDElIBc0P7MeSuxiaPdGZ4CJa9aG4WRRI5zi422OTj7J6AJrDjoMfLE6S6xRZsp&#10;3oHnocc2honRlmJoo1eIOQFNYKUZBzn+RlthCdbkXPliJhtLcOoYJios6pgSYrvwe9TYEhQoeANO&#10;qrGlGPUF7xXHkNz8+Mgpr0N7MTOTKcZ5o32S8GDgeyhtsJDUupWYx5IisBJ8hT9pxlZi/u6uEq4c&#10;0vFji5kssTETVIkL3Mg1k3C4jc+8xfhEbmVzApr3ii8OQ8iMLc0ZqlDgjDDIdcN7JRxjMkzJX40p&#10;Ib2UpGxz3m54ryAQW3nfei0xEiPxT6oTkKDAxcF5UzOZYljmpMiI1yJ5UzElc00NYVyMLcXYJbh1&#10;zDugCKycAHaJ0lZY8oSJYTy9hFdrbDhC1C4pMf/qKAIrBhdjM1hSYt7CKwIrqMzFaHZJiYHK1OYx&#10;u6QIrNNgmsbUYpeUGDcOiVXmvDXvFTsBz7LRVlhCHSyVj8MU1C7hcWrKeLcYM/micsTui8DKuj3h&#10;NzdjK7sE7h6+LmGXdC1WSK80czXaGktIBTeeJ5oY1UzOpKg9mWIg10Ip3be5mvf6eLhXTFR8ffGR&#10;3DjTYFDMZBFYwUnWzYytxLhxhtJotBXvleoVJD+IdWve6/QzVG/TIrDiC+IOMLukxDTzm5BgLIDm&#10;YrcYJRR5Ghu7pAisBOXJtDA3Tonx5OMWVutWWEKOPMaaWbcU09kIxCBzJu9l1laLjaeXUlpmTyYo&#10;EEqmYrDakykGauGeVOuWoEBIEoVqT5YYresnZWIfS27KsTKTJo8Kv1YuwB2HW81k816nc43JRqCd&#10;SGrD4uJCFWNrAiu2E944sSdbDP4qFVKMtvKX0N5ClV/HDKmxSXb0ffNe2SaqLcyNmK3jxxM2P5LA&#10;KSw3M5MlBpg4n3nzXuHbOG9oi02FSGVzNe8Vqs4Q6vbfAS1mC4ISlMqZJAAKPdRoKzFbo5myuaUN&#10;LrB647TYkWifYezDeiltkDVNSbMbMQhXMyX7yNUEVraIqvwFmOZHom3KagltZZdQk5K6D2LdmveK&#10;1UvUwmhrUHhEytw4zXuFhjSN2cXYyi7haTrtZ/dPQPNeCeY/Kp9CE1ihN2DRGG03WIKzXY0tDQyy&#10;vYEFNbYSw+iiD4qZybJL8F+opk+4+nJPwqQgm9Zoa1AgImPyhCngUtp4qihPbxNY+cSjyeugnlZp&#10;myCJGlthCXQiVfD6/qaa67RdN6e7CazEQ6fg+P4JaLE7fNiAwv55awLrNEdVvqAWgwCg2NEUY8kF&#10;YPVVs64W46l+Uu1FCC6ltnk9qPNWYngn0aZmskABTxAkN7NuKabzFuFC19hg4akTUGK8g6ngY6zX&#10;JrDi1GFTmrEllgBclEYzyNUEVu77Z1MHg0zRmBJewnQRVeetQAGDC6g0Y0sxEHk6/5nzVlhCCcgX&#10;5cMr3iseDC5vs25NYKXuEreAGFuJkY1DOyVzAprAqiNiJYYHG8PczGQTWB/JJlc3TonhHOOeUtoK&#10;S3Qks3ivxBaJ9ql1S1Ag3s3RMRHoostiA9GP2HjVmsBKMMDFhEsMbYSozOnuOq2ahVRiRKCfntVt&#10;+pygwIVPVqx5LZYYjjiqo6uxJSjAC6LRpsgRI5SbyDXr5k53Y8loU2NLsWWXKG1NYF1m0txvJXae&#10;ScEzvy8CK6YM5TMMcpXYAXaP870WgRVtrLexzEuMsZH8Y7Ckea9UOp+ukvsWXolNzRNaqIgbp3mv&#10;mhdUYuwSugyaE1AEVk6A5AWVGOH/E2fHjC0NjG/QlmLDTidFxmgrLPG7JMW+YSYTFIY95rhqzXtd&#10;9qQaW4LCnDeVt8h1lsh1P8k/ItcIcyLE8OkQ/xSepxY74AlUlTyhzJc2GG6maG6LHXjOqWw7nhmt&#10;DX6JQK4WA7m4TcXpxsZtbbypBHK12AEK9xPG0+5rkXuwtWGaCORqMbQRARVYQvvP1oZdIm6cFmMm&#10;iZQLVKaQcmujQ6d4B7SYvgM4l63NxbtbDCvoTvmCKNFd2ihDYm6cFhttdwSbxC5JUGD2YaKqPZli&#10;E9dSbVuoV3IzNuUzbzF2Ce3ghK1MWdjWJpGrxDxyFYF1/EfccfuWAjZPfCQh+efpPre/bs17xdF+&#10;MPxJFqq1kWykZrKwhB5myodHMffS9vSiGjI9NO/Vjy0hiF1ygi1qZrKw5Inmu8Z6fSi67IGuQLSX&#10;N9oKS6AbkGNvdkmKkX5LcVlhKdA4MRaAirTsLnO/ldg0gKIusxlbggLagCA1thQjtEho06xbEViJ&#10;UEGfNMhVYjTMw4OhtBWWWAuPqGwswFSoezCVqqkWEGLjU1BVpVoMXhDBfOHBgJ9c2vDGGb5yizE2&#10;Lm81kwkKYCTeV7NLii4L2KFNjS1BYYIIKtOChICYEvxcUEOVtsYSChebjDQcJK2Nii7GCjomKEy9&#10;JqktxRgb2szpbt4rdUi4hwVylZjHkua9Uh1qSNW77272Us4k1WNIcBXIVQRWkIscJYMlJTZIflJ7&#10;sgisaMPzYWzlEsPmwl+ixlZYom+c5r3CqMbqMjNZWEJZinFH769b815hO5BGZLQVlui7u+iy1Dwh&#10;cKdmMkHBW3hFl/UWXvFe+UjOjpnIhJIpDmW8XA/FekUXhHGjK4EEXZPquG+5Fud1dKlHcEmhS7F5&#10;qc2UcEDGqDJISgrH3RR/3h/XDXGVkoLmUJcUzCNw1egqs2JyrgwUF9mVGk2qOzw8+ZxDUlNNInJL&#10;jUXhxpXosXQeFaEULPb4wmdeVMYfSdnfkBpdpshGS6HL7cOHRA4CWXK9Umrm0PBkqKKV46I6nNuH&#10;KXUi70PZBFXZlTpE7nyV1Il8Qbc38i1DqF8lVnMnx2yga8rGi7PcuEEAS+3DlEKXezU1SZVEKeVe&#10;LakpDmCYrUSrYjYo6zBVHfYv55JClWIG4P9IXU/oMoZASYHyqmMFWaep6/QwCCDGlVIzKrU3itNK&#10;PbgHQ6/A+R1fiC7euWIfFjWVhDh3lkvKz2EiAFQH1TYU7l6My++NtBygmsDSMuuVUhQfOEHa2T/L&#10;TUrFc2LChcTQclxjfhkboJmsQIAhspLGX7qwxsy4mpBKqVL1ZCkpHjqTlrY/h01HnUJuxj4sKfID&#10;pv2P0FW4gVdBna+isGrbpqioJGVCKBL7sKTGf6Hu5eKvcvzx1hhdiRtTl9/wgCF9xY6iz/awPfbx&#10;sKTI6JjO0mK9EgEOvILd3iipCZgqt3dxUA9EPg0vnSdGTgfI9mw4UpT4KTHq1qhd31LzBlPTmCAw&#10;rhxlZhdv9QCHaEog7a9ZEVAx25THu4Toh8xWNOe56KfMhjJvSmiam6l25dAPY8XoW6tMjhI6UBhW&#10;9fXgykpd2MvmOJcQJfOo3qDWK1FgiDJmI1aV1gOZJs6HWbRTKHDKFVBC5HQRojabvriqpGKcTBFH&#10;oh8x82x6SKfm0dycU8gdpkIrr91SRtNOAtvihBUKTG1j84KoAq00dyAUJUrKke2a3wiWKhOnpSil&#10;P+VB90fWhFNqAikHX0tB2po4s1BWDxYsCIJs+xdZsVThuZCpYHQlePDuoPiF0ZVSE15QG7+5plTR&#10;V0hVUjR7oXqpGVeCB6eF1FAzrpLCRHfWWxNNia6pgGNL8QJWdDkcIrnvuZJM9bMbKQ40nCYzjTdA&#10;oBo+EhLIT7wb/qBSVvBxd8CGM2tWUtoaqJqsVEaaDClxyAp07qyd0xxTC/k3UtaCa4rpREzMyFpK&#10;26bNMLVnuqS00d380kfoAAarSko/JppdOiW3lK7ED/1Iam7pMwQCtWD53NGPv6qoemRcbnMk5uhH&#10;bZdhtU6IkqJDkXNCFKuUIjePpqsF9acCqHBcAKYCFItTuuhSeyOhw+qihE58IaSBIW7swlRLkXtI&#10;Lar9cT02DVXrSmtldBmaGjUJYly8nnlZmXGlFDRNahuYceWj5eGJVReOUgrfxReii6ef0ZUIgK4p&#10;ZyfWK6UIO48VtmsnEqOLL8QpySwaXSlFOGxCW0JXIgCOXZwQRldK3dPVmsw1oSvNB9zcmPZGV0pB&#10;LyCeY3QlAkBoo4aL0VVSdAcyuAFbNNYLs151q2+p6RLKF+7PYZFOMevJxxPjKqkH9oaaw+KODo3B&#10;1E8jhyhmgz89mMQz4kshRd7lkE/2z1dJDfnHvI2oFRW6SHJWHMmWwhkzWe1ivQoBhjJncL64piwW&#10;2YJGVyMAla3Mni+CKtRbrHyjKxFgyEKsslivkpo+I0pXIoDGqKquqjGq2KIa50tK43yVVuVJem/Y&#10;s0R9c/dOwTRB1aWaRUhRMpa+bmK9SopSsFNbYX/PF0/0gdevqRSFhRFfyLP+jqq2QlfixtRHMDx1&#10;YvSl6x5yqdGVuEFKrQpSkdWduuj6Z8gIsPtDim7cYy3vn6+SIo1h6keLOUzcgGZNQWmjK6UocKCI&#10;D1T1yHHhCzC1HVuKmKcqWwnzOnTpe7mkyMVSJdcfixmKLibfzGHbG6yXsUWLF3oPn9r0zX0sqSXJ&#10;RdAE6TuVcwhVXO3DkmL3UudP7MPihE53TFP5lqrl8YXYr5xLo6sQYMnoE+tVPFK6Wt8/qDlsBCAp&#10;wLxTikWKLjiaZlyJG/f4bUyYDx5czeELSbdGVyEARYAJHe9jVDFIoQeoRqFMWXzhJCkq26ak9Fku&#10;Ain5kYTszLgKbQaj1J4vBJiS1MaeLwKpxt6igg4xw61X2RvcKczG/p1SVFDsqDtT/QCTOld57koz&#10;h0UF5aSoSCnu09Q1BUrUuBI3SPh7Ue/Kop1iR1FMzsxh4gb2IYVNxD4sAum0lFYY1QRSKi6Pa2n/&#10;MLfYvLPVJCZwQIs7qU5mPHVjxSC4qGLxXI4p9TLrbGCqxaadroHEYoPCScSYUtOY2IGzUqU6sR1y&#10;ZH7NSkyvWcIAhYCov2uQqmqk8qg3+dd4/3Jgp9n6RleJsWLK+C0+KMWb6BGpdCV6EJziG8WJLkKo&#10;n8QS05OY6EHMbXBRnOhinwIDyvNQhNAhMahEUGhjsc54HpyuQoE7hmVKS5GKn7ooZGWOcxFCCSYS&#10;WFGbIyHneQjNZm8UBtCWVjUQgOYQ45oq9GpcCQGUi3sy9Q14WqeqpT3XviFQfNAXnNIqIFBScGko&#10;TCSmsPigLzAKFPiW1Bxl5RwtPujzdAw1l3NJEQd3ztHmg5KFZsqKU4g0los8DVKRzRwmbIzb3LCZ&#10;idmmrukiYuyAYpFS/QsrUSBUSRHbo1CiGVee/ydogoZhDJkixsVDgOkwuvL8P/FoVoZbF0C9P6oA&#10;KUVx4wtJLT0ph0pJkXysqlU9FoeUSh4Q6816JWxQSHyILfu4UWTQ6R+l7NGSYgpVRy1S4mIOCY+c&#10;lAOspIBQGn2KcRUZlFrsimFMtZv4QkrtqHrNlK0JqUeYSCqoUlIU+ldVEYkOpa5zv+b990NJ4bwd&#10;BNjfG0UG5SE3NCShK60NrgZVF5pAVI4LZ7shjLTUkQCpyQqjJGHownNDoqEZV0pRg2Bc+2IOCzee&#10;4I8qXSnFmxlENLoSAUieUgXFMH9iNujuwhVrdOU7BW4KxqiZw5SCp0Out9BVPNDTMz0SzD4sKUxl&#10;OnAYXYkA1DBxAe0ij8INnHKe+3ujSpU+4+RQOF9SB5w3KqjSNFCC4CqQWFI8bkjkNeNKBKBaEI0H&#10;xN7o4qbz7jUYVSxQyn3TLN7oSrTBFHWBjhvqKEaK8iKW2BOLbM5yc0DH4WPqq9AEIQ7zA5kuhjBy&#10;U570BV+WOcwlxrWnnNnNGyXiNC1b9y+VEqMyozrLTQCdMJ3JgYDfEHOISaBs7OZ/0nCMSkZiXCWG&#10;n1M9YYv+CQFJ7o0Ss3uj6J+06ZuQmxlXmimAjckSwMkbEz8tOBWpuMXIGDQVTqgmXbpOjxhgZlwp&#10;Rgs75WAu0ii0fVjg5nyV2FQtN9hb9M9vWK/CDbteaTlgDuG4May2Yo0Cosp/WKTRYe1Pi7d93Cix&#10;B1xEwt4AXnJv3E3FBqGrxcANcy8/FWmUm+hEasH+uFoMF715E/FArnEdnpTh22Iwns39xfqELvzs&#10;fKIZVkpJ1/JTFS2dRoMmBtZS5+p4+6YNSY8xrNO0xVCrlVLWFKVGb+rCFD2qKUwpHO3qucwtnLp4&#10;VhqUbynCMBNf2jV7n6pY6RPtbkzUoaXIgOR1Y3Tlg4NkRogWZhumFD0JMW6ErmJ/UjVuGg/sIhRJ&#10;XDHzFJu7O5lxFfuT4vWPMGiFrnzckISnCp1xMcYXTtFQLj2hK6XohHVnSnBjNqUuQoimyllL3VOk&#10;3RR5oD9Z6+LFbMaVUhRWntIr+3u+2J/wbh3KlxQ7nkLLRlciAE7HMSrFeqUUfVeVy+Gp2J/035kU&#10;XqEr0YbKsJPfLeYwzY0jzEW3XinF/Q9JwuhKBCAXdFh3YlwpRZMN6i8JXcX+xOwlmVzoKqkTM2hy&#10;BKnBG3seXXfG5dBShJYoCWvGlQhAsSxlYVPLLL7QFrAisBZSRDinDcv+epUU5cAVR4oFKl3HO5Nv&#10;1lJUSD+Y4kvU1Etd9LUGRcW4Umo6Yd6JXOan4ozSdVDlF7cU76Hpebd/lov9iesbXqsZV+IGfkCM&#10;B6MrEYCng+oSxh6PmSf2BefZ6EoEsGmxxDRSF6ayOl/F/pxap2bLlxB70NVQwb8bXwjZRpnYJUR0&#10;mVrSZg6L/UlrJOMg4lfHB0K7p9qj2RvF/sRRqa6vEqIF01GFODi68Ym4N5XZW0KwgeiCZc5XsT85&#10;J6bQCDZ/fCDrRTqMmsO0HF6oWqH2YQqxD8nNVHsjEWBcy4INwIGvcWGm0B1hH6OK/TkIZSCqhGZc&#10;lOc0ugoBmEMRoacqWY/rOMdyf1zF/lwKqJhJLKkXcF5hb7E/IfjyIBU4X1IcL9J2zbgKAohVPJq7&#10;sjijXCmQRo2usjfANbVgxRlF18m4e0mCzWWGC2+oBy1FFVBVoIgOFKlrKs+bTV9S2o5q6ifvFBNN&#10;4bUQX6jtwyaMkkZyFCQ9uki0Lp6+Zm+k5YC5QUkes+dTStvYxfs8AL6GOEcKd4wL3xycIDGu4n1S&#10;hgq3iBhXSdFaespp7GNU0UVxfZPCaHSllcLqUeDQ6ErcOMKBUT6iIovykKIqidGVuEH4gP+ZcaUU&#10;/C2ShI2uxA1YqdNwav/tUGRRginE2oyuxA1LtyEOEvtw8UcZG6DYojiWYIuZcSVujJ/NUOipgRhf&#10;+ER+oPLpldRyUNS4EgEwbe6UT6/YouMXNfnS8FBiXMMjdHOYUtrfW8RPGq5Mduv+PiypxY9t5rCI&#10;nzDaVV7AU0lp/3wRPycGa/oKP5WUjjsU8ROXPs5AM4eJG3yeSSnCuxtb44DFRvtSoyvFJkqklisB&#10;YCjB84lib6TYRL+UrgQAXlLE0IxtU3RRyQbgi3IO8bMR5DDjSjEbrSy2KFFYPKPGf1hicGBPxrQp&#10;3ictE3E6qHElbsA9wiDaNwGK9zmNZYeIsb83SsxcXcX5nIYsEFONnrQ1ppKGGVJaGsSHeeYpVSmG&#10;91WNKo8+WRhwX5SqGzF1mRRPdFqXq0xOvP5xSMhYMhX1OOohBNPuBd6cWa0Uw1hTztfiiU6hQOf2&#10;KrGlxorZGnn0AYyXZ+XBrkqjRCkMnxL3Ys4hnk6VXdliEJZNlxg6fLUux+lpsSnNbxwbzfi0XCUy&#10;FOITqUyqbq4bxif8IcP3eioxO4fN+IRdqrKXcY7HuOCJmrQvagGEENks9Bw3uFFiRzBKrVcCAAGi&#10;O2etFVGUgmmGC0iV9hwX7LepVbd/m7TYsCnEWS7C59jW03xX6CoDxeoq3IDk7Cyo4oku1rUZV+EG&#10;kQOe82ZcJWbHVbhBnbUXk/hFImUuMwnP5q4swicZnNDzzJ1SYtMp2eyNInzSKpnYl9mHJWZxvgif&#10;BEXh9SpdiRvWCm2eKHVPpknE/p4vMbglpjALDWFzkdE1Ga1CV4pNBS7jVG6eKBOIW9noSrjRc1gA&#10;AGpMoXcxrhTD96ICRDc8UWwb9fIqMXJglB1VhE9sUSq2q3ElbpCsb4oEQq/PvYFbnowWM4cpxmVh&#10;nEN4F0sXbCqT0NZiY84LjDo1T5RYonp5tdgzHlFxL7MVclxP2Nima2eLvfDkUOMqe4NSE8pbjiWe&#10;n4jNZqK9/O6U4o8H49q4EcPFdhRIT7zwRhl8u/2deCN29/hiYl90eSpldNaFerQLHTdiuEQNJtKb&#10;pJTBqDIJPjdiwzATUdhTsUUpYUInFhG6uRE70jlHrVnCAMqgBAkLh4aZOSGYAgaCqe2RUieSwE0h&#10;rhsxEmKN/cvNmsooks2lKTZIi43b0QBIMUap5/9AZNooK9zhnQPtftdPRBJxjWzMAYH4N2I4+g2/&#10;B6OhlHGXmRoBN2Ljb1cjKwShm416s5CwlN+IK9YYptB6U4pHlUrMajHi+y9u6xeCcLOruotY2PGN&#10;R7a+cYWdqmroAYfRnXmOtRilsoeHJHZjQQHKoIGbrZ9iKON9KpQVBxQ7ggxoc8W0GEwBtUGKOgqg&#10;kvBnRlZiuKcf780bGi92LjXa7uDs7F9oJQYLDMakyIA8FRF0yqKPsSm0FfTQupPOR2bZEkSgPSwV&#10;eYS2FOPdOJea0ZZwgLbF4BTaUgw2KNXixXsJMkGt2zRxEG+zFhsEV+kdGGKlDS+BsfZbDG1TOMDM&#10;ZD5ImA6rLcXQxoWttDUkvNDnQ52AFKNz+N1Qk/Zxq3ihjI1npFm3EhvOMMUljLa0RiYH+GAyImnw&#10;Hss9npOJn4ixFZaQs6CymzB1/mvaEhRIpCLsqmYyxUCuu7nsxdgSFCZtayy0/dPdtNIpA61ut2KI&#10;og1/qMHJEvMnoMqKHuHCg8xmbAlBBClhA5vzVixRtEGNVuuWEHSgLtjwesW6JSigjcCjGluKERRd&#10;WiMKbQkKxwndGE8gGJwn4OEIUJo9WVRRtBFCMGZJiR14sEEyFTNZZNHRNq+v/RNQYmhjJs39VnTR&#10;mUmWzmgrLKHIsOrlDNMrFsDvkhI7YFtPbsD+LimiqT8BJcYJgKCqdkkaGGiTp7u4ppzu+7ujuQOK&#10;NuqRq8RALjBBaUtQ8KhcfFPubrQZLKkCpdSvXkrQiRNQWHIPQ5hQhNglCQpog36nzluK+Zks+ija&#10;8FAZnCyxA81HJmS6P7amnUKwHxN7fyZLjKDOJOQabQkK7BLsEnPjFPOU0w0t0ezJqjiKNhBPzWRC&#10;ELfUkqolZrLtkiOOArNLin1KjxRuHDW2GyxZCj6KdUsxAtDU9VTa0sDAesXDosaWYgeeD1Q4Mbuk&#10;sIQCYqqkIpTuuDrQBoVa7ckEhcm8mEqnYiZTjMISRJOUtgQF/KYEXpS2FJsSk85TWJRStEHTM+et&#10;xNCGS96MrUilvLvxl5jzVmK0KYbsaVC5aKVjg+JBEetWYrR55fmmtCUoDGX+ZKKH4FvuSeoWwVUU&#10;J6AYqYxtIXzu78kS+4axJSh470yVMP2GdUtQYCaX0jtibClGlILGNQZLipcKJ3Ah3QlthSX486dS&#10;3f4dUBTTYSBOWVehrbCENjm4oo22BIXRBsXfaEsxyM7guXkHFM0UbdA/jLYSm8gIsVUxtuKoskvw&#10;PJkbp8T8LqnKpNjlIJfSluYMDRFwtJvTXbVJZ2vxEBDrVmLEcTFelbaySyD7MjijLcXYWdQPU9oK&#10;S6Yqt9slKYZVQkNSpS1BgUIXjE3NZIoRwIFppfZkggKdh+Dhm3hAMVZ5PlMjWo0tQYEmjvT4VOuW&#10;YgdKsI+BsY9cxVolfDmVTcwuSSw5cruNW3NfWxFQeU5h05uxtRj7eByNQls6UdFGuoDxYBRzFUiA&#10;7mF2SZFQJ/Na1b4j6z8sBZyThBXV2NLAON7z6lBWULNXeS5SK9LMZILCEec3PnqxS274q8N7VdoS&#10;FL5hbCWGw4QgvhlbgsI3rFuJQShxUaOiox7pWDsLsG8ptBiup3tT+5EKwrm5uEzpOmO0lRjvWfrP&#10;mZksUJjSGco/WUzWIwYlT3ahrUmpOMcmV3R/JlsMY5lKd0ZbYQkhSV6MRluJDcnG1C+k92muG7CF&#10;hWG0lRiGCRxpM7bCEvJTiCMYbS1GIoe6u4vTCqn9ZfrDinUrCDqybuodUKzW6W9OmorRVlhCLH/S&#10;2vZvnCpkOhXGaSxntBWW4L5QVZohl+YuIbauGNY3YlQypTqeGVuDAml0iqdQlFjOKEgp8u9OxW7F&#10;6QFV3SBXi6HthVDy7rpR2+6/MpM3YtTGoJed0fYVKJhdQpw0PxInNla20dagMM8Ocd44y6kNA+PF&#10;vBZhHKUYpfXuIVPsnu4bMSp/TK8isW4FCkR/VGd7yJ/5kSQZwHQ12goU0EYwzYytxNCmsng5JvmR&#10;xD9VIfsbMbKa5NgKSzBD6eluxlZiUJAICZiZLCxhIp9NSS8yz3NKsGXuaHwqdknZJXcPD8ouIX2n&#10;tIHKxmdOpkCK3cGtNfGAGzHa56iSbzjkSxtlswzR+0YMJukQRfZnsumuL9zdbmyFJTjwVOk8bs8Y&#10;G4YCN5fBkhKjEdEziGfGVqBwNyVjxd1NDfb4SLTRiMBgSVFXp1rUo+FfP7eYX7fEEoih884Xp7uY&#10;slOtE/AyM5mgMLyBe1MT4Lk5rxCHTzxWxJ5MUKAw0B1WrxlbiuFC4sAJTy+FM2O5cVgRADU4WWJo&#10;wztj7JLir6KNmTR7ssTQxlSasTWBlYjki4l1UGAqpoQJQZ3ZJU1gfaaYnqnm8FxiaJs6S2KXFO9V&#10;E/UJCubYprSAYaLi7Q4xXO1PqqVki42rnYeAGVsaGAcMNQj04gRUxdUJbSk+F/yCHNuJK8BE11sM&#10;V/uUNTZjKyw5oc7UJcI/GB+JNtxq5g6oUqiwJ4kbGSwpMWbyOAW295GriqHiiZhuSmbdEoKGGq1i&#10;ixhLMSVoI3PK7JISY2yUGjJjawIr+QyqrjQhsPjIod4TExMz2QRW8g7vTbybEFhrw+pS2hIUqJTH&#10;1a1mMsUI7pJmYU5AE1gJPQB5YpeUGNrmnW9msrCEfTzd2fffb8V7Zd24cYRPAWCMBaBLIvnDaiZT&#10;DG3c3UpbggJ+RkrMmvdb02UfeeGYOA4voRobeaymMUiLMTYOgHlRNYEVQukULRHr1lhCEonhhuJY&#10;rLFNQp+ZyRIDlckZMuetCaxAuWJ8sEzxkWhjJs1tWrxXniq8hNXYGkvm4a3GlqDAUsM3MN6Z4r0O&#10;CWaCTfs3ThNYKaXP7S12SYmNtil5ILQVlkCcoYmE0ZZik8ajGmpgQMZyE6GSyFViUKVAZbVLCktA&#10;ZedTKN4rIQQuHHO6i/cKBYZ8ELUnE4LQxrIpbQkKFMd/gTNu1i3F0Mb/zI3TBFZcQaqsNr87lhtt&#10;bGWzbk1gJUXvwcTfeJ2ntunJZSIreLVCjHoQFAsxp7vEiCsCZeZ+K94rNeQoWqe0JQR9g7Z64wAl&#10;KovkuXivvLkJJat1S1DAyULiqLnfqu7qEFiflWVehVcJrBymnMT+bVpiQ6/iDS1wsgms5BGq9sMU&#10;4ovNNWM7qZdwlVEdohrcYzO2whLcJVQdM2NLUNBVgGCe9tg43Qa5msBKPprqqkSBzNYm92QTWOla&#10;OAXV9ndJibFuxMnV2ApLxr4wtUqoJ5dje4Rkazj0z01gtZWiWgwsmXef2CVNYGVPqppK9GDpsU3Y&#10;wmhrLJknrbnfivfK9ud0G5uryqriT+AOMFhSYsykHVuCAkR/DFilLcX8bVq8V2pU0jNVaSssoQbZ&#10;o8m4hvgYyw0rxVWpbLGxJ6fZ6r712gRWPLYoFKe7xLz12gRW0mPgXRptZZfQV+BwMN7Q4r0yk3Bz&#10;jWVeYuexGa9aE1infJzT1nYJwKVeVFVslRNA0R41tsYSdg0fKXZJYwmWmoqIVXFXjyVVcJUUJVej&#10;je7zcXDm4sbzYcaWoICl8OL8ysV7/YaxJSjAk3qeUgX7t2mVeB2c5JVjxlZYQifFe2VPNl320e6S&#10;IrBiBcE5M2MrMd6mHAGzbkVgxc3Ly0hpayyx3pkisB6eWTeFXCUGqRrPk1m3IrBODZ7pzrO/S0oM&#10;mjMl0c0dUARWIpmues9ziRETpmOG0lZYAv44VK7KrWSxEYFWu6RAYTIfFE5WyVcqE0GOVtoSS2jG&#10;SAqoQeXmvWqGVfNeuW9URhq4mDgJdE0YYf8OaALr9KYy9RQA4dJGdP1otDWBFbKsqijCViptHB2T&#10;20eJ+BLjBJgqyTdigwrqlX/De8VBqSIrLTZJmaaqJcZqjW3Sccw7oMXwRUDoErvk/5N2Nru23Eh2&#10;fhXhvkCd/M8stHrgcQ89sIcqWehqoCwVSrJd9tP7i72TuRkr97knFrpQwNWJnUEGmSuDZKwgmfNe&#10;+WpIQyp4rqwWY37p6855rySwrqU1TlZj3y4LuErbki8BkqWd8lwY178Aoh61mXnOex3Z+1DKihC1&#10;oPIrI05OYGU/SBz3+fWII2osMis7QGEbcpdwSGgJk0mNqflc4TqOnPf6wRb0ShaSqBH6Znvl1yg5&#10;cgIrIw67lL7uSVEjcyaSqr/0ymyS63qS7DECy6XaerXYEx6b0Au19b6EmUJk1FXa1qvB0EKIFeIl&#10;bHdLbSMaXfGTWY1Z0ByJ/oW2pXlJRNorWRFsHeyMZIYXGQ6V2nqnEFveWQtXerJXg+1jlV9qWz8v&#10;YWZei+ERjenbFhGMSvYYM7pODYjUYnhZjXVAtbbeKVAb0dCC5yLPuzMSV8L7rnwBKe91YGdTie1j&#10;e2+urRadOVLeaxzah1suoCSp1Xsy572iFwuxL8cAiOPUtsgnqmAyJbBydnBguVJb8iVhYyVeQp53&#10;Z2TsJS9FZ7IaPVLjTY+UwMoh+HFsaKVtyZfEZKYyn+TgkdQ2boyoMNBZDb6boG0hz5xgd6qNmEJl&#10;jZPVylw+41mqbeJE2sJKOKuRX8IuyRIme6fAsMEWtdIX0KtFbaXLj8k77dvGKbZc3VNASVJjDCBC&#10;X/FcKYGVna2lQwCOpEVltYRGcni7plEXx2BUWtZrkRnKyFEZS1P6auyuL02BkhYptvRiZXqXkl6J&#10;OdZ8ZNIa6fpIcf56TpKSV+PE1pIbSVokRn+UNlszB+ze2c69GJXTGbNWOcJ1pNRVAozcI1UBSO97&#10;jJb1ToQLxkjRqVTWa7FflNhdxYekfFciQLUhO2kBEP5XqSzlrXLhIlvRKk1LauUUbLZjdwiJfWhx&#10;CfXXE4Skhg8B/JXPOuWtDizbgosv1JadCO6gEt46pn5egesnsaRUW68WJ7lwl2fhw055q8NAiL2y&#10;XZFdGN0LoDbWqIX0BLLCOzWmI8y1KoNoUqO2Wkoo84FUGx6i5PyT2jMltNSTvUtgYsdXWiAw+S47&#10;I6mNsb7ikHO6KwvnOKuvgMnkSh7prqW29fMKPu3HqqFQW69G26JxBUymvFUWG8QlKyhJakZtyZew&#10;p7KUEsqVPPm9MbhV/GROdyX5aC+9t6RWR0nKW43T4Eub/9n0kdtWxGTKWy3TpYQ3cm0sNipfQD6v&#10;lRzZ2C33NSaTmtGTyZfETomSn5R016pXTnmrJHpw2VTl605qjG8siSpfd053hfcsHZICyZPeGyRf&#10;5YoObpLo1KDv4QVKbevVmCkwBlRQkvJWOdGUWXJlppDUqO0xdHw9TU55q2xVIZhWwWRSiwG/dPQw&#10;BErfkxxmx0aQwheQ1GJLH2lkBa+c012JXNeC10mN2iKdvVJb7xToSfYVVwIXOd2VBVjpiHaM6nty&#10;ZYJRmk8mNVDyiOUUUJJ8CZMg3HLlvfVq1FZclKa8VSZ4DKgllOR5CcHrCoF55HRXopkfpVBCUsNz&#10;FX1JylvlOHjSgUo9mX1JNXCR8lZJLeRQokpPJjVmr3wBFa+c8lbro2lSi5k5Ye/C95byVuNsm60U&#10;cEpqRm39BCM8SdzR/fXYnbJk6zO8lLcaN5dMlYOyCBZ1ToHaahs/WYl2asyVieeU2tarGbX1ToHa&#10;MLJUW69WnwWlY17rofKkxtdNTKGyDsjprrB8tXlJUjMw2TsF1m8E1AqJ+pxt373uqC0yNr4eA1Le&#10;KtfaP2KnX38BSY3aGHEqq46c7vpYLVb8ZFIDJTF9rbQtzUseK+FSbb3aA5OVbaZsz+1eAO8tbvQq&#10;+JKkFrWVDrchnz/VxryksmE3q/HegHIJJb1TIBbEd1NqW69W/95S3ipxLpj/Um3Zl1Qj8ylvlakT&#10;0bGK50pqzIIIc5V6sl+sEJ/ElZTa1qvV1wEpb5VQAQexVSCZXMlM2mppypXSViNeW5pNJi2Cyhz/&#10;UpknpGRXLlNj/VZoWdIiNs9LqywCUtIqW7VjKvO1j0xaVEbLKj4y5azSGayLKpX13qee45FSVjc6&#10;v0QEJC0qY6VYeme9O+C+jNKNUDCHnadjyNg4yKvg/FPCKvcAlw61IQqWKuM4vMrGQfLXOjWu5oWZ&#10;qryzXosjaIlml7qx9wWwKUQTKpX1WkY39r4Az0h8q1JZr8WSDS698p2lZFWgH37n6+8sacWxltH7&#10;X898UoorjqB0vgb5ZN2bHoMBKA2gKVWVgEWNuUlaJF3TslI39r6A21RCq9CNvdbIWYxDZUc8x6V1&#10;HcJlVaWLMrIWiYSwTZXRM+WpLrirUt5i0uK4qbhSugKQ3hdwxdteOYqUPIKuP0hSZZApVdb7Ag6J&#10;Ib278s56LSob4yCVAvR7X0Be2Vya8UhqK+6qxDSk1FZiwXE8QAGNyYPw0kqnDA8fKbV1+RiGSuaP&#10;qMVlkaWtUuj17oDLRnB1XzdO1DgwuJYBjV6/NJm5q6oSjBQ1xgvCugVMote7hIkd+5WRRtQ4xJcZ&#10;TOHjRq93JRPJtGPhlBJRYwV7RK98+RGg108s2JxVOmxb1KiOOVOtdb1jIPhWyqalul4tLrstrevR&#10;613DRJS2MrMTNSJUbLUqzLbQ610KWaClkKSolS+UQK93D4wdXLVU+u56tbjMfa+cLzB8pGzVOPOl&#10;ki4galxfzt2KhbgFer1X4c7zElsqagSOds7WrHwIOV+VVUolPYHqemfECM5oXKuu9ypcglo6LJ3q&#10;ejWnut6rEGAp3epOdb0aB/HjHWqt670KNz0QZawgMyfIwvuUTizBzOQeSGWpzPVEjY1ynIlXGhFy&#10;risZs5WLXKiud0aESthMUKuu9ypjvXW9WhyFUMr3wMzkHjgqsbJVS9TikFHo1sp3l/NWObaETvly&#10;ZsSsPGXJ1qGSM1eZ3lcOAaO63hkxVWETZyHFCr3ePbC6XZdCGFvUIFvhSEqjec5eJULJufWVzkxe&#10;BYdJMKP07nr3EJdbcwBDpbpeDWTyJZRGhJTBynUWMfWuVNc7oziSnNVxqXW9V4nr5CvnavLukloc&#10;p1M54AO95B4WNnXUoJLUaNta7MzkHtj+WTmBGCuTGr6Bq0pLndl7Fea0pXUk1SU1DhHjGqVKdSmV&#10;lUxKFgkVqGQ1rrhmdV2qLrkHqqtkCEFyJLWY4VT2I6DXexUGhImVTOFDyGocxF06fozqknvgHdS+&#10;u6wWJ2pXEqCoLrkHoFJJ3VQ1mP25kgGFXnIPbNSrHBihaiSPc0Z/CSrJPcSl7aXFcsqD5VyX8rtL&#10;7oGksAr5QeuSmlFd7x6I1FUyrqit1+JiEY66rvVl7x2Yh1WOIKO2Xovd2hxjX6otpbRywmNtopK0&#10;2GTJGyiNrSmllZT6yrEKkerfBd5ikyX7GiqoTCmtnLFZQ0nScmrrHUocR1Iax1MiLHfLE6AqrcpT&#10;SmvcEV/IcKQnkxeaGEMq5H6Qmd0bYCFSmzQkrRgetyJKem+CU6gcCBNz3s5GUskmDlUtoaT3Cmtc&#10;VlcZdlIiLFkxfAG17633CivTttJcNiXCkhUD5VVrW+8VuDK8sqGQnuy1iLNyp2GpbSmlFRawcize&#10;8JG0ON6OW8hKE+eU0lqvLfmSWBSMtbb1s5MyJlMiLD1J20qeK6W0LhztXxpOkxY9yQ3sJZSklFZC&#10;z7WZUNJivkZcpda23pdwcFNtmpcSYbmOm01EJT+ZTnAN71rryeRLOAxjIyxYCDynTFiW/ZVsAr6A&#10;3gOBErZI1WrrfQlTQ6b1hQlzSoQleZlwfK223itw1lCF7KFtvZbhlVNKa7m2pEUachAplfeWUlqJ&#10;7NU8V9Ji7GZeUurJlNJafm9Ji4xWvELJT+aUVi50K30BSYv5JAuWWtv6GQapqZU8WNYLvZZTW+9L&#10;GBVrfjLnzzJPIIWkhJLkFcq1JS1cMivbUm29V4i0jtLXnRJhmZfMnEZQqi35EoLppVlQSoR9fN21&#10;mXlOaS2jJPsSri+rcOKR+NfNDKF4KrknohX5s6VbHtHrZxjlLyBpMS/nMpPSe5MTXMMDFcaApMVo&#10;OsGuV1CSU1qJcJZCNEmL82w5sqLWtt4rcLd8baaQ82e51bZ0Lh7vrfcl+PLa2J20mDqTBFE4r5fa&#10;eq8AkmssZ9KiNgKHJc+VUlonRo4aSnoPhMm8t1ptvS+J02lrtfVaZCJzMFtpPpkyYetfd/Ilcclj&#10;bY2Tk1ofq/XC95a0jLlyzmqFEiyNAUkr9lBwV1Tl685preW29SsjRhyuOa3V1sdL4vqyki9JObQD&#10;17aza6bUtt6X1GtLWuRakEtYqq33JWVMpnxYZkH411ptvS8pjzgpIdaprfcKZV+S8mgj1BuH0xZW&#10;VOkE17KfTFpcnEISSa0ne69Qjqqlc1/JiCUzoFRbSm/Fwtr4lrTYovk4BrHQkym/lSB25ZpTMrz6&#10;2Qz+h4VAySunBFfiHpVziqgt+RKjtuRL6MkaM5YOfiUWhGeuvbjkFoIZKxFxKaGWXAnSeGp92XsT&#10;khK4cKIyyUvJsbSOfdi11vXupEwJpOxYbusCKLXaenfCUeO1ZLZ09CsTQ3IZSsNAynTdarfLxz6l&#10;bgEBRjhhrbT0TgmyfDq1kEnSojYSmyo9SepcZ2U1RJm1cCcRjyg4ZmDY1RbnjlYmeVkrYobcoVWq&#10;rXcMMAmlIAZMe2djbFWIg+C+dpWwaZ1edQKbtbingplJ7b0lb1IMKzD572xkQD1qrD4RuaQXhwV+&#10;PYFVLcIRpa+byE5XGzGMSuwpKw0kEcaHU3ltvSuJoFKtaUmLG93iaPlKbckpFOevLNi6DonxJval&#10;V2rrZybB29V6MmtV1/kkpHRWVuevWYv1Itu5Su8tJ8UW14vEETobASjLjtLnlpJbq7Fe/FuqjRye&#10;0lqYsbrTw7mW2PysRXy+NnITyOkqiwS00geQtPDQcfJrBZIpsTWaVtisxltL/odkdrbBl2rrPQnn&#10;FZXytPnAuh5hw+HGTK3wtaWs1ir/BuPWV7byBZTGtnTuayQ3VBb50ER9ZePBgF9qWe8R4INrw3ZK&#10;n41dZyXqgaBpbyPT5JLTSlqkiXKoWKVlKZv1WEsHzPJZ914kcqVr7yylwEb2TeW8xpgkdR0Su0JL&#10;gRk2d3dqfOWls4OorVdjnInE2QL40wGukbZR2e1Nbb3zwfVwDFeptuQP2M1S2fhHbb0apy6WrlxE&#10;rfcH3E9e2ownaiuz/xJlSm56995I2eAs7spkK6kRcYqj2SrvrfcII4vZyqkwtK1Xw9eRO1aqrXck&#10;bJetpbgTseu6hKVG3GhbaFvKYSVnY6lsnY+Fcl8bxENplQhx3KmRobCX1vdZjYv75hKtSOJpXxuY&#10;LO0ryWrMK0pXUtElvVMYicxUzrMSNXaVlnbPo9Y7BbZdkEpU+QKSWuxXLoXv2Hzd9SRHyXBJSKm2&#10;Xo2zoNnkVsJk70tI0Qm+orCUSkmv8/NekcoX0PsScg0Yuku19Wo4ZWBSalvvFKaVeVSttl4tTkJn&#10;wVdpW+8Upp3aaj2Z1LiepHI6AJ9l7xRwXJwGWunJrHZArZdmySl5ldqYuJVq613QxOUMtfeWklcj&#10;a6O0jZjs5P7DWdet5idT8ipnN3HQfqltvQtiDsSt6hWUpORVCDvuCCnVll0QsfnSF5CSVzlUsjjn&#10;Smpw+LE3qvAFpOTViMGVuADCPt17I1BV2w0HmDo1ruqdil9Ar8bZH9UvoHcK1TMJ+Ex7NbJy16PW&#10;k71T4HY78ktLKOnVSPZgc03lvaXkVc5+5by0Sm1JLY7IKJHPxBS798a2b64HLtXWqzEJGmuhi5S8&#10;yqddOkU3ArqdkcNO9Lz03lLyKoF5FrSltvW+hLM5awntxGY7I1nhkIldqq1XIwhXnL2m5FUitbXz&#10;CAhYd0ZyRvMHm1YLviSlvAY1UgvxJjU6CIa2VFvvFA58SSl7mASnrm24VzbqVZrW+wS2wXNRQum1&#10;9WrzBo1cqqx3CQcn+I6lwEzKeOXKrMoN9sx4+kkJQThOrSjhP+lxtE9pJyHL3q73oUnYd1LZl5n1&#10;InpRGkpz5ip7Sbl3t/Lakh7bhWtxoJy5yjStRpeyNun6hANfSnOSnLg6EYXmqyksApJekU5kVtxZ&#10;WD7TNmbTnR4h0NJ3vfZTCyobS3c7Ulmvt64QdYXvOmetMmYTUit1Y+9FxloKF4NE1x3kPkYySqmy&#10;Xm9bh5ITSZmuzNeIgZZmrVkP7JdeWsp0ZZp3cFxLpWlZjwsCS991zlmlGznEplRb8j4RO6pgJOes&#10;zlwhxkS+8KklvZW1Tamy3hmwYuS1lTCSU11ZkpYqS7MKo7JeTxajf/rpz//+P/7t9z/+9V9++vNP&#10;f+U//hT/9fM/fz1l/NcPP/367z9++/gWP/z9t99/+OeP337+7ddff/+PP375b4xG//f153//+IY6&#10;RaJ1FvM9ZV5vrzxYyswee+XRUuat9cqTpUxv9sqzpYyL7ZUXSxmX2SuvljIusFfeLGVcWq+8W8rM&#10;j3rlw1IOirnX5m8LYwoyD2VB56baPZwFq5vUPaQF45rUPawFhZrUPbQFJ5rUPbwFy5nUPcQFb5nU&#10;PcwFE5nUPdQFt9ir87eDumALk7qHuqD/krqHuuDzkrqHuiDokrqHumDckrqHumDekrqHuuDEkrqH&#10;uiC5krqHumCtkrqHuqChenX+dlAXdFRS91AX/FJS91AXhFFS91AXVE5S91AXlE5S91AXZEtS91AX&#10;J4YkdQ91cQRIUvdQF2d6JHUPdUFY9Or87aAuiIuk7qEuKIWk7qEuqIWk7qEuuIKk7qEuovhJ3UNd&#10;hOWTuoe6CM8ndQ91EThP6h7q4vSHpO6hLkLbvTp/O6iLEHdS91AXweek7qEugtBJ3UNdRJWTuoe6&#10;iPcmdQ91EcBN6h7qIiKb1D3UxbECSd1DXURNk7qHugiD9ur87aAu4qFJ3UNdBCqTuoe6iDwmdQ91&#10;EUtM6h7qIjqY1D3URbwvqXuoi8hfUvdQF7G8pO6hLqJsSd1DXYTNenX+dlAX8bOk7qEuAltJ3UNd&#10;hKqSuoe62Gad1D3Uxb7ppO6hLjZCJ3UPdbEfOql7qNsEdfxtvXdBHTuYHfXYTNwbz9+WuqCO3cKW&#10;uqCOTcOWuqCO/byWuqCO+2osdUEdO24tdUEdW2gtdUEde2ItdUEdm1wtdUEdu1Yd9dh22qOOvy11&#10;QR37Si11QR0bRS11QR0bPy11QR0bOS11QR0bMy11QR07LS11QR1bJy11QR17IS11QR2bGx31x/bE&#10;HnYh8AoQ4MUWRK8AgV7sKvQKEPDFRkGvAIFf7P3zChAAxnY+rwCBYGzR8woQELI3xixAYBgb6TwL&#10;BIjkJXkF3AgLm7FQJLKDzWrCjbRA4BWgSITH8ApQJMJkeAUoEuEyvAIUibAZXgGKRPgMrwBFIoyG&#10;V4AiEU7DKkBJjNhn5RWgSITX8ApQnwiz4RWgSITb8ApQJMJueAUoEuE3vAIUiTAcXgGKRDgOrwBF&#10;IiyHV4AiEZ7DKkCJjdhw4xWgSITr8ApQJMJ2eAUoEuE7vAIUiTAeXgGKRDgPrwBFIqyHV4AiEd7D&#10;K0CRCPPhFaBIhPuwClCyI3Z5eAUoEuE/vAIUiTAgXgGKRDgQrwBFIiyIV4AiER7EK0CRCBPiFaBI&#10;hAvxClAkwoZ4BSgS4UOsApQAIXPMLECRCCfiWaBIhBXxClAkwot4BSgSYUa8AhSJcCNeAYpE2BGv&#10;AEUi/IhXgCIRhsQrQJEIR2IVoKRIJJl7BSgS4Um8AhSJMCVeAYpEuBKvAEUibIlXgCIRvsQrQJEI&#10;Y+IVoEiEM/EKUCTCmngFKBLhTawClCjhxC6zAEUi3IlngSIR9sQrQJEIf+IVoEiEQfEKUCTCoXgF&#10;KBJhUbwCFInwKF4BikSTOeE+wxyFDoFlgZIn3CJsFqBINPkTztCVJpgMCvdxaAEmEiFNUiifEyTN&#10;PlAkmjwKF2GoBSYS4zjRFBY2uRSu/dQCTJ8Yh35mC0wkKqHC4SDeW4ijOZMFJqfCeflagOkT4/zM&#10;bIGJxDgRMxdgIjHOuMwFmD4xjq3MBZhIjJMocwGmT4zDJXMBJhLjvMhcgIdEDqbJBYTAcaocB6UF&#10;eKMz10NrAR4Suc5aC/CQyGHjWoCHRLY+aQEeEsc4KrF/jSHw3oIgkbOszAIEiaPJsbBtXptgIlE5&#10;Fq6Y95oQhwKmTjQ5Fo6R1QJMJOrWEA6UNJugSDQ5Fi5B0SaYSNQNIqPJsXBelVpgIlE3iYwmx8IN&#10;aWqBiUTlWLiOwHuNt60iJsfCyXzSBJNj4WYnLcBE4m3DiMmxjLctIybHwqkf2gTTJ962jZgcy3jb&#10;OGJyLONt64jJsXD6qvSBybGMun0kBNbAohtIRpNjGXULSQg8C9QnmhwLl/RqJ5o+UTeSjCbHwjXp&#10;aoHpE3UzCfumzU5Un2hyLKNyLCGwXqNuKeEMIbMA9Ykmx8I9nfIWTI6F4yS0AHOeqFtLRpNj4exJ&#10;tcD0ibq9ZDQ5llE3mITAw4Ei0eRYRuVYQmBZoNtMRpNj4UwdeQsmx8KdPFqA6RN1swk34Zh9oD7R&#10;5FhG3XASAu8tqE80ORZOPNNONJGo205Gk2MZlWMJgdUHuvVkNDmWUTefhMCzQJFociyjbkAJgWeB&#10;ItHkWDgcTnBgciyc8aoFmKOzbkTh2GSzD9QnmhwLh7ZLE0yOZdTtKCGwXqNuSBlNjoU7ibQJpk/U&#10;TSmjybGMui0lBF4fKBJNjoXTKbUPTCTq5pTR5FhG5VhCYPWBciyjybGMcYFdiuKYHAsHHGoBpk9U&#10;jmU096mMyrGEwOtE9Ykmx8LRztoH5uisHAunmZpN0NHZ3LEyKscSAqsTlWPhkHKzAEWiybFwQaG8&#10;BXPnyqgcSwi8PtAVi7l7hTOjtQmmT1SOhcsqzCaoTzT3sHBZizbBHJ2VY+E0PKsJXLCbLQiB8xon&#10;5VhC4BUgSOQeZLMAGZ0ncx8LB4pqH3g+keMVtQAPiZNyLCHwOlGQOJkcyxT3P/VDWwg8C2SeOJn7&#10;WLhnVSwwOZZJOZYQWE1QjoXriM0CFIkmxzLpAVwh8JqgSDT3sXBWur4FE4nKsXDdgdkERaLJsUzK&#10;sYTA6kTlWDg/0ixARufJ5Fgm5VhC4DVBkWjuY+HaGsGBybFwubkWYPpE5Vgmcx8LhwCrBSYSlWOZ&#10;TI5lUo4lBNZrVI5lMjmWSTmWEHgW6OhsciycECtvweRYOGFWCzB9onIsnGpv9oH6RJNj4YBobYKJ&#10;ROVYJpNj4eYYtcBEonIsXMfkdaJyLJPJsXAUuDTB5Fg4FlwL8FYsnGKuBZhIVI6FexnMTlQkmvtY&#10;JuVYQmD5A+VYuJXULECRaHIs3Ocob8HkWCblWEJg9YFyLNyrbhagSDT3sXAPi/aBiUQ90msyOZZJ&#10;OZYQeJ2oPtHkWCblWELgWaBINDmWSTmWEFgWKMfChVZmAeoTTY5l0iO+QuA1QZFociyTHvMVAs8C&#10;9Ykmx8J57fIxmftYJuVYQuA1QZFociyTciwhsCxQjmUyORbuYZBONDmWSTmWEHhNUCSaHMukHEsI&#10;PAsUiSbHMinHEgLPAl07mxzLpBxLCCwLlGPhohmzAF07mxwLtzYIEs19LJNyLCHw+kCRaHIsXKCl&#10;TTCRqBwLt/aYTVCfaHIsk+5jCYHXieoTTY5lUo4lBJYFuo+F2w7NAhSJJscyKccSAq8JikSTY+Fa&#10;VEGieUbYpBxLCLwmKBJNjoUrsLUJJhKVY5lMjoXLhLMFIXD6YFaOJQReAYLE2eRYZt3HEgLPAkEi&#10;t8mYBQgSuYzJLEBGZ24hNQsQJM4mx8IdaIoDD4lcXKsFeKMzFxZLASbHMivHEgILB8qxzCbHwq1p&#10;2gQTicqxcF+o2QRFosmxzMqxhMDrREWiybHMuo8lBJ4FikSTY5mVYwmBZYHuY5lNjmVWjiUEngWK&#10;RJNj4W5DgbLJsczKsYTAa4L6RJNjmZVjCYFngfpEk2Ph6nDtRNMnKsfCBaNeE5Rj4cJpswAdnU2O&#10;hTvnpA9MjoW7BrUA0ycqxzKbHMus+1hCYAFJOZbZPCuM6761D0yfqBwL17l6TVCOhVtTzQJk7cwd&#10;o2YBikSTY5mVYwmB9RqVY5nNs8Jm5VhC4FmgPtHkWGblWELgWaBINDmW+XZVismxzMqxhMBqgnIs&#10;s8mxcPWsfI0mx8KN51qAiUTlWGZzH8usHEsIvE5UJJocy6xXp4TAs0CRaHIss+5jCYFlgXIss8mx&#10;zMqxhMCzQJFocizcPytINDkWLufVAszRWTkWrpU3+0CRaHIss3IsIfDegiLR5FhmvVIlBJYFyrHM&#10;JscyK8cSAs8CRaLJsczKsYTAs0CRaHIss3IsIfAsUCSaHMusHEsIPAsUiSbHwu3X8jmbHMusHEsI&#10;rCboPpbZ5Fhm5VhC4FmgPtHkWGbdxxICzwKN4pj7WGblWELgWaBRHJNjmZVjCYFngSLR5Fhm5VhC&#10;YFmgHMtsciyz7mMJgWeBItHkWGY9KywEngWKRJNjmZVjCYFngSLR5Fhm5VhC4FmgSDQ5lkU5lhA4&#10;FizKsYTAK0BG58XkWBblWELgWSCj82JyLIvuYwmBZ4GMzovJsSxQKmkbSgg8C2R0Xsx9LItyLCGw&#10;LFCOZTE5lkU5lhB4FigSTY5lUY4lBJ4FikSTY1n0rLAQeBYoEk2OZdF9LCHwLFAkmhzLovtYQmBZ&#10;oBzLYnIsi3IsIfAsUCSaHMuiZ4WFwLNAkWhyLItyLCHwLFAkmhzLohxLCDwLFIkmx7IoxxICywLl&#10;WBaTY1mUYwmBZ4Ei0eRYFuVYQuBZoEg0zwpblGMJgWeBItHkWBblWELgWaBINPexLMqxhMCyQDmW&#10;xeRYFt3HEgLPAkWiybEsyrGEwLNAkWhyLItyLCHwLFAkmhzLohxLCDwLFIkmx7IoxxICywLlWBaT&#10;Y1mUYwmBZ4Ei0eRYFuVYQuBZoEg0OZZFOZYQeBYoEk2OZVGOJQSeBYpEk2NZlGMJgWWBciyLybEs&#10;yrGEwLNAkWhyLItyLCHwLFAkmvtYFuVYQuBZoEg0OZZFOZYQeBYoEk2OZVGOJQSWBcqxLCbHsijH&#10;EgLPAkWiybEsyrGEwLNAkWhyLItyLCHwLFAkmhzLohxLCDwLFIkmx7IoxxICywLlWBaTY1mUYwmB&#10;Z4Ei0eRYFt3HEgLPAkWiybEsuo8lBJ4FikSTY1n0rLAQeBYoEk2OZdGzwkJgWaAcy2JyLItyLCHw&#10;LFAkmhzLovtYQuBZoEg0OZZF97GEwLNAkWhyLIvexxICzwJFosmxLLqPJQSOBatyLCHwCpD8xNXk&#10;WFa9jyUEngXC9q0mx7LqWWEh8CwQtm81OZZVzwoLgWeBcCyrybGsuo8lBJ4FwvatJseyKscSAssC&#10;5VhWk2NZdR9LCDwLFIkmx7LqPpYQeBYoEk2OZdV9LCHwLFAkmhzLqvtYQuBZoEg0OZZVOZYQWBYo&#10;x7KaHMuq+1hC4FmgSDQ5llX3sYTAs0CRaHIsq54VFgLPAkWiybGselZYCDwLFIkmx7IqxxICywLl&#10;WFaTY1mhVBJ5HwLPAkWiybGsuo8lBJ4FikSTY1l1H0sIPAsUiSbHsuo+lhB4FigSTY5lVY4lBJYF&#10;yrGsJsey6llhIfAsUCSaHMuq+1hC4FmgSDQ5llXvYwmBZ4Ei0eRYVj0rLASeBYpEk2NZlWMJgWWB&#10;ciyrybGsuo8lBJ4FikSTY1l1H0sIPAsUiSbHsupZYSHwLFAkmhzLqmeFhcCzQJFociyrciwhsCxQ&#10;jmU1OZYVSiWPzibHsirHEgKvCRLFWU2OZVWOJQSeBRLFWU2OZVWOJQSeBRLFWU2OZVWOJQSWBcqx&#10;rCbHsirHEgLPAkWiybGsyrGEwLNAkWhyLKtyLCHwLFAkmhzLqhxLCDwLFIkmx7IqxxICywLlWFaT&#10;Y1mVYwmBZ4Ei0eRYVuVYQuBZoEg0OZZVOZYQeBYoEk2OZVWOJQSeBYpEk2NZlWMJgWWBciyrybGs&#10;yrGEwLNAkWhyLKtyLCHwLFAkmhzLqhxLCDwLFIkmx7IqxxICzwJFosmxrMqxhMCxYFOOJQReAcKx&#10;bCbHsinHEgLPAlmxbCbHsinHEgLPAlmxbCbHsinHEgLPAlmxbCbHsinHEgLPAlmxbCbHsinHEgLL&#10;AuVYNpNj2ZRjCYFngSLR5Fg25VhC4FmgSDQ5lk05lhB4FigSTY5lU44lBJ4FikS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ulZYSHwLFAkmhzLBqWSeKYQeBYoEk2OZYNSEQtMJCrHspkcy6YcSwisPlCOZTM5lg1K&#10;JfeBybFsyrGEwGuCxBM3k2PZlGMJgWeBItHkWDblWELgWaBINDmWTTmWEFgWKMeymRzLphxLCDwL&#10;FIkmx7IpxxICzwJFosmxbMqxhMCzQJFociybciwh8CxQJJocy6YcSwgsC5Rj2UyOZVOOJQSeBYpE&#10;k2PZlGMJgWeBItHkWDblWELgWaBINDmWTTmWEHgWKBJNjmVTjiUEjgW7ciwh8AoQjmU3OZZdOZYQ&#10;eBbIPHE3OZZdOZYQeBbIPHE3OZZdOZYQeBbIPHE3OZZdOZYQeBbIimU3OZZdOZYQWBYox7KbHMuu&#10;HEsIPAsUiSbHsivHEgLPAkWiybHsyrGEwLNAkWhyLLtyLCHwLFAkmh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DqWS&#10;WJ4QeBYoEk2OZYdSEQtMJCrHspscyw6lIhaYSFSOZTc5ll05lhBYb0E5lt3kWHYoldwHJseyK8cS&#10;Aq8JikSTY9mVYwmBZ4Ei0eRYduVYQuBZoEg0OZZdOZYQWBYox7KbHMuuHEsIPAsUiSbHsivHEgLP&#10;AkWiybHsyrGEwLNAkWhyLLtyLCHwLFAkmhzLrhxLCBwLDuVYQuAVIBzLYXIsh3IsIfAskNH5MDmW&#10;QzmWEHgWyOh8mBzLoRxLCDwLZJ54mBzLoRxLCDwLZJ54mB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JAqSSWJwSeBYpEk2M5&#10;oFTEAhOJyrEcJsdyQKmIBSYSlWM5TI7lUI4lBNZbUI7lMDmWA0ol94HJsRzKsYTAa4Ii0eRYDuVY&#10;QuBZoEg0OZZDOZYQeBYoEk2O5VCOJQSOBcOHkiwPiVmE0CwU4TF+KAgcHxLTCnGNFOEhEgWB5ENi&#10;WiHukSI8VKIgsHxITCtksKYID5koCDQfEtMKGbApwkWnEi/Dh8m8oHBDp8m9UMQNnSb7QhE3dJr8&#10;C0Xc0GkyMBRxQ6fJwVDEDZ0mC0MRN3SaPAxF3NBpMjEUcUOnycUMH0rGPCTeN6J0DEW4vlMJGYrw&#10;ZpUo3NBpcjIUcUOnycpQxA2dJi9DETd0mswMRdzQaXIzFHFDp8nOUMQNnSY/M3woQfOQeOhUioYi&#10;XHQqSUMRLjphZdJclSLckV2JGorw1j0o3NBpcjUUcUOnydZQxA2dJl9DETd0mowNRdzQaXI2w4eS&#10;Ng+Jh06lbSjCRacSNxThohOmRtBpcjfUefOdJntDETd0mvwNRdzQaTI4FHFDp8nhUMQNnSaLQxE3&#10;dJo8zvChRM5D4qFTqRyKcNGpZA5FuOiEvRF0mnwOdd7QaTI6FHFDp8npUMQNnSarQxE3dJq8DkXc&#10;0GkyOxRxQ6fJ7QwfSu48JB46ld6hCBedSvBQhItOGB1Bp8nxUOcNnSbLQxE3dJo8D0Xc0GkyPRRx&#10;Q6fJ9VDEDZ0m20MRN3SafM/woYTPQ+KhUykfinDRqaQPRbjo1OPLKMKddyrxQxHuvFOPMKMIN6Kk&#10;5A9FeDF3FG7oNPkfirih02SAKOKGTpMDGj6UBHpIPHQqDUQRLjqVCKIIF5263YYiXHQqGUQRLjp1&#10;yw1FuOhUQogiXHQqJUQRbrxTSSGK8FghFG7oNHmh4UOJoYfEQ6dSQxTholPJIYpw0an0EEW46IQP&#10;ksmByRBR521kNzkiiriN7CZLRBE332nyRBRx850mU0QRN3S6XBHxe3kjIbHQSdj1VoSJTmJjtyJM&#10;dBLAuBVhopNV5q0I03eyFLgVYfpO5mu3IkzfyaB6K8L0nXi+WxGm7wSetyJMrmi4cUUh8dB544oG&#10;lysablxRSEwrbuh0uaLhxhWFxLTihk6XKxpuXFFITCtu6HS5ouHGFYXEtOKGTpcrGm5cUUg8K25c&#10;0eByRcONKwqJacUNnS5XNNy4opCYVtzQ6XJFw40rColpxQ2dLlc03LiikJhW3NDpckXDjSsKiWfF&#10;jSsaXK5ouHFFITGtuKHT5YqGG1cUEtOKGzpdrmi4cUUhMa24odPlioYbVxQS04obOl2uaLhxRSHx&#10;rLhxRYPLFQ03rigkphU3dLpc0XDjikJiWnFDp8sVDTeuKCSmFTd0ulzRcOOKQmJacUOnyxUNN64o&#10;JJ4VN65ocLmi4cYVhcS04oZOlysablxRSEwrbuh0uaLhxhWFxLTihk6XKxpuXFFITCtu6HS5ouHG&#10;FYXEs+LGFQ0uVzTcuKKQmFbc0OlyRcONKwqJacUNnS5XNNy4opCYVtzQ6XJFw40rColpxQ2dLlc0&#10;3LiikHhW3LiiweWKhhtXFBLTihs6Xa5ouHFFIems+NNPf/75n7/+2+9//Ou//PTnf/zy8x8//O3H&#10;b3/79sMfP37749sP//jx2z++/fCXH7/9JXR++vPff/rjr+ez8Z8//J8fv43rzL1ovLS/xn8P40I8&#10;NR79n7/971/+628PpT9++OeP34Z5YhP3s0E8xIGxLSz1evJvv2aNkTuin9HBcSV74gq/t+fav38/&#10;axi5iecZCozn5ytJuj33899++/2XR0NedZ66yzyOJ3E8LhOcUHtXryd//l9/+Y+f/8sv/y/ZuGDj&#10;meiI3rw+z/Khp54mLcO6nFk0/Mwxu49iXz+TVXl69BF7p1cYItX1tuaZ4+BOpKM78r/zHZ2dwcXM&#10;Z+4jPy/Bcj1f4fkzGuccg5+5L+QKzxVqTrpviiYP7unRKJo2PQB3tTlwcAby+dlsM919rm073VfR&#10;69ICdu96e95ZgDYETiuGty+h0OaDF3npvnnPy3I1aprW53zvMuxTdOU3+x18rvM6nRGOcRl5tS3A&#10;/cJnQ/kJvXWe2gGAaDD3axrtufbv9fwynEmR8fx4Of/23OfWcQhX3DQSxAqgomNb3PtlXG7os0qO&#10;XMJhNDUwmBDMETDDSQSOGH/e4tm6lMMQhpOg49dtfk2kvnyXB3A/w/2ocnZ2+jLYWb5cn9X9Vz7w&#10;l1FNN5zo19Vyz9gZEaF/13OX3tUeztg442hAd+F/6XPFD25nLsfzm2rO8+t6IzV+PvNM0cUFPWDf&#10;Kob5WGMjx/PlAez8FmA1MOz6+VNH0UBygonE1pYZRZ34vTbotOfav+35meTk3me09rXncjsvrbXt&#10;CKcWBojHMP9q2TKtV4/P9Lj0Ke/yZNHCxu5Iwi/fJRQJNTd7wwNK0dz8e8adxiXgKV3OrTgn7cXP&#10;eKI22ORWtrafrR0GNik3F7SOr6s42nPt3/b8SC3NRsB1DbjtuVxb08J3n1TtuKzzGbK7+pRlaLt1&#10;jJ/p09wyZp0t456fGeXbe8x15b9azVzcfdW80adSNJ12eYttOG9zfRnGcHh1Od3/Wt99/TaHg++t&#10;OSKuyn0ODFfR9GObzY3LtizPtU73M+08pymvn0s+gUA5Rbd39KboCWsuwxjdkodksvWw9fnp4l5e&#10;q4av2zxGF15FN91Xow5+vgzjA84vYxrohuYVtmbYrc0NaecbngbGrYbgXqs91/5tz484jqtn6am2&#10;mGjPvcXRFJ/Gkzzkdd2AMk2Y8Vxk8DPu7jEuXg2f6PLrjax4hfff5vuamRidwU3Q33RfRc9b2xkZ&#10;PzOhSD5+Wq5E5e7nW5++r3lZWlJBp/uqedlfY88bw/D61wgRX23z1rmu1uvt7eCDLq3K24xh4B1m&#10;Wrm5tlYL1+2cQVJeF/PU7OMnRNeAzIUqMgRMfBVnchYTbZr5gHGxT2nTNfLt67md+tWnfB8XUHA+&#10;z7ht9/O0XvMIZjqvpIavv00a2e6/YqnECiOPLhNO9pq7cyLSk5F+1cyk6poaMUq9GNZCzbT43M9H&#10;zU33VXSP4Dc/s8K5euz6udjbIwNw80f442co51UzU7FrOfPmZ/KkrhH16pJazWO826tmRo7s6kZ6&#10;G9g8nSyzNP055h2XdntXxZrHWAe3oh/+uF+j4SuZS7efG4SuLmE6ENPep2E73sYZa2Mp2mq+g3fA&#10;CVyfNnd6yMwJ58+asdXcPrpam6FImHA2XSajGdsIjus93z/3gS65Xkbvc7LvyH+dnoR8s/V6U1us&#10;25P7JUu5XfUV44JOP9gA0u4iw8PyrOFJmGfuQ+uvayZ2vUh2E28nk8908DHi9zBgzBjPFD5+bnPN&#10;W283L9pay2brK6DBiuzKaW3PtX+fzzO1fH34sUZoEbP22Lsu5eyjlg3HogU0ykqKSVXDGKuIJ4HR&#10;Wn3w9DX7ju+gVZgryn+dtrI+uvrrvpLCcV1LCSYQz2nvVS3R2cstx8Su/tFwyPHLTxDXyV55pzOu&#10;GREozVN+Do1v53OwQubjqqNnxz1dkQd2aeTlG24vjul4OgFGhfw5fbowz936+coeBg7gny9xZgC9&#10;MopfS/uGkBN4My/23Mo3sqqKiAtoBq7tufbv+TzrjbGFTuZjitH8+89vzGWaReEC22SllZvb1mph&#10;9dAcx8zQJB8/kUkWAc9ufPszM7frZ5zflUb29ZA6s3ehra/pylji9F/3HKHK0zfMnGItC6qZF9Dc&#10;Jb0ZFyo8eye3Mv91vQk81jndRnd+nrHdvoRhZmF6JlPxoh6h02QYrujMrufnxxD5tubvxFRB+pkn&#10;Nc7byLT8tP1T7CycR9Cm7kRpIoD5rLO92/bv2cII37QRknnedB0F0Z572y8LU40WRYxanskcV7+w&#10;IN/O9HHMZjh6rDpeP89EgM7lBSuF7srtjIXP+2WbBjzYCbYAR1vWfN4vG+GEtnCKMVAx39p79gtL&#10;i3ZH/Mg39bo0oz33+Re/4cfbTCrCxhfgXsa961Rw2y77GGdWGDncDA4jnvjwUjPziScT0rqUi9Mi&#10;/vz8tf+ic0X5r2dLcavTNRQQTB/S3I17byIOcDrHm+v8T/jk7zr720CR1nkHsyfMfBoVI1B7l7l9&#10;+a9na5kZxVbiU5WhLReMJ22d/CbAyMu8ovKMt698mQzb9NdZbR8SvQW3j5UmNKPukwBmUlcEI6Z+&#10;dc/JqYJ784x3goNTD9u5pIRBYsbSu9Xw8NcMFRf6DGre5kxvOxmcXCvK+AJkUtOFh+/VMklsvv5F&#10;fdSqJbzRyK43cym++Sv4db296wNiQXSt2iKi9H6QaB//+enQvRcg4sU0HLbH3nUOMwAYmPZFMRwl&#10;BMaXffV6TEbyr4TsrwUzx99cTixXlP86bSVQe81CLg9xNX/gEtBrRqAjLNd3X4FBcwTd+Myb/4gg&#10;9jM/t1WL5z/OHWwMkG3wuX7d0G1GESp4zgdLUNiAdltGz8zLn5PFq2BcXsPYzJO5k4npMSl/viAo&#10;oy4XIX3Y7zo55u/t3c4EjPIUaeMTa/hkzhUx4m628OmokSv6zrBDZPDMHiDcQ6vacuD7ww5hFVz8&#10;2dyg3dJqcsfVXtM2PmW8Y2czd9cGzfIcdhj0jRUIF+/GcuZU1c5gzktftl959dmokZGyzR9Y7T2X&#10;RSVg4FvadVTjzMwlL22YtLTz88cZR5xXIA9QtWpjkf3eR+T39fz6NobRtgIhvnOqXngMoLdZ5v3X&#10;z95rruhzYCx0VsNdUGRXHO37wFiZcbRRaeLzI5rRvfqVt93iGxNzlSEBY+XpFjScYqRss1CxOX1R&#10;z64iOjS1tXpw2zlYFF/r9YXhAJ9zq9aRKz83Lw7vsj5NLgGDWQ7TqhNxjFjPXQBXwWDs8hh3o/q+&#10;wJvQa885d6G1QLk53imiKyk2m17BvZOZA7fRIFZffInlagmYtNEgJhy5G3GPS+tkZvLRpd2b/xRO&#10;0tpPZ++R7tGiq6wotyt37oXHNoCeXw8K536/kdUt48TZ0PZY+7c9vqyNI5lm2qnD8u3xo036piBR&#10;29trj33+ZY3sngzy++HFiMONV0b6Z00h74DQyun30IjwzvOlXbW9+SZGdrizTjrr4XPOH8XI+SN7&#10;i/wSLWBd2r8wZsj8fNYZ49kTZKXPYmSWEXG8RwunCMKlogciJ1f89dV57bMhvhps5qnNGuWV45ha&#10;mZHzfIsDMwd81anLCJA/DWIN7AQ+P9iXV3vVTLTsspsZNHiufhwghlvZWpuDh04fJT8zQWyGwY48&#10;R71XzUR8mgMDrEGQ12sm0tFia69P+ioa7MRg93wZTCSFzORGPwbO9vMjFluumRjZ0FznRC3PGNKr&#10;ZmKqV29zpmweGQeuyQWjz5pnjnuie+o1M1dvVs+80+ebetWMO71mIDePD/omckHOmsH29fVmTOW/&#10;ToQRtiCIferyleTpGkwrRZ/dCXMS55HQqJdhfBnNSxLQ2J9xw9JXNQCLK1ljZj2Y56cDLveKds+3&#10;ORkkLltfmmGMkc8waq1mojHXuE3PxoS0bxTeeG3kQQTO8jA40OAriWZmKfA6bOLr73ljcLteJCub&#10;POYMzIFe8UOW93m6wbIHu9t79qaaJI/EJPd8z2RkPL/I60VGqsP1Iq/p5OtnwotXYDOGxgcMir3N&#10;HtxrgkwDhzRLgiNar3hDhHzExa1Mkq82R2qH8VUxE2p3TRKCY6qd3zP1Bj/4nH4zogoMVtblGHP+&#10;zMsyvCfu8loVzzuTv/zZrMT921D2JpiLU2P1fdYc61Sjt4Oebn6b8LSEsthswIWjZ5v5ms9j5q/3&#10;HDmcl3acaWL0NkGLWCw8+oscQKEuiMhGNlf7OfLU0kdHZPfygMwhPgs+vPVhsbq9rL5xNWQL9D/z&#10;IjMAIXJeKa7g/JpZ5bra3OT0mzNZuudOo8i0ex18055r/17PL8uVt3xl5vEFtefav+155jrn5gZ8&#10;O4GZ9ibac+3f63mita17+/5rz+XWNC3CEY0XiCi4fAIQftdq/c0rjQhkW4NioIWWSKlpM4R3QISI&#10;bkurNzCG7Gi7U4lMe18IC4rpihHcmZSVF3u5qzefLl9Is/sVg655wpUp+TWwkJohn8DKBPc8riAY&#10;g4j79MPSyg3w1/rZ9ITQA9PFwtydLAmBV04gsFYXvY00ua0LXe/PGrS9SGKeZ5zicjisF3DMp6t7&#10;MyxFunKLCnw+4jWMn6iGeljbohA2lXlEdOTn3xpBqZeNsbpu/raV+/bbYUQlYHqaTkhBJqIbsa9r&#10;+HjXsqXtERx507zc08ZcV/6rtQ8ajS/1OTK9mUWAo7ZomPHKMnWHjpubJ3qFf24Ibm1vdUYWxckQ&#10;o8WK+Is+3YklNxsJ+j1Xa907eN8y7sO6OLVb8InhmCyl1uX3KePOsHq1jHXaM5h/a9nbmnn4xZC+&#10;meiy9mw5eQSgccjp29wZRFqaBEmOkNf1txkwaauOV8Dm+kJY516OnXX2SWa+fmZGebGjBMufPqXY&#10;ZpBwzerwEDI/wgVfSTREr1ii5DbzrtqIQ7SKWXO9zdw1faXv3CNnA+i+Nh3A5MeL6T0hK4OYyz3w&#10;P+FHwdnz+85vVhDMgo0J9qnFK3rOyTpE6vMzw+jpexgw9mfYt3s+13Z+J5FUdu79HSfWDjmUzIKe&#10;heOJ4InP/tlp19vk9ZIHddqIr3RmfuTBMMU4ddkbk5fkBDFY1rROI56Rh3rGxPhgT22CJ5+9zU8j&#10;WiyUrg+Ike0FxM/CQPAKa3sfxMFfHEN7D+3fZ88yLsXN1I+XzuO4o/Olt8e+G6JionvOekfc2BWO&#10;+Mw2glrs7zi7Aw0WiVJbq/VpnD5/p8Hk+bhvoqUPU/7r0u72XPv3LJ/tF8RRzta/s+c7rec0l5cu&#10;a+7LdX/aek7kASxnbYxNF8fWrGr/NuuYP7SV1Eg09+rf9lz793qeue0JVTYUzNeZIO25z1szkV3X&#10;AqcgOta0z2//s8awiGND4dmWWFK3NIlWV/v3aduE8S2LgEjSYJgWW4mu5D4GgZNTw2N8ZltoxCL/&#10;AepHa74fpo3nrwGQ+XMkLeSZzTufxBqQ60ZbLZEHltwpP6/X3hxcr2Q08jOhraYdGQt1Px9kXDtg&#10;mTgmuaJpCOFnwqntu2Q1+iQNmjdktxmwOleUPBuJcV/7ebRobAMXe7mvc53ai27/NjCm9jEXbLW0&#10;5z7pU6IWV6/gkNKEQLqcLyLN5fN7xDUZsQV097ExASxs+X/0yqvTYNMvwxgRxM9/itHcys8/QAqf&#10;Wl4TL4i16VcfYATMzpcMPxPZsRmzrZ+f74OVD+PC+UnArBJSzY9/bto0Md09R2wiKC8n/Pr+civP&#10;T57Ya5uqsqo8sypbh7IcjLDm8xNlmfA8mfD6FQa7gQ2nSTTwtDZXlJvIvGCGb38WicXXgV3tsfbv&#10;aR/vGH7o+Tir9Bugc11NCZ3WF5EOnPDJYE/e3lkk/H7+LidcYAtPUTX5d28b9a5aZqisvs6CyWx4&#10;9kfrLWZUESh5tiSyTdJXQWyTOcTz15FLGF4Hvn4ZWCWKGxm6j4Jj02nmhlivXFurcEOErKM9l1Hp&#10;V0IeRmsjctEcFMjJ+3VjWfeadeBXc7XME1suzkhAaHiPnLedDCLbvJ3FI1OV1B6I2/a9sU6JXfV9&#10;a4l4NJaCfuquhfu6kxka23dCIDZSlPqCaX0bmGNXmLzb2LLV3i1g/CSBKwOf6HpMvJ5vlWnbk3fr&#10;ZuD6eEQ2rse/mrPx2iNN9lk6+8Gvca2V2v49/dJnLWiPvX1T0SnNpDedwntsv2J73skVgeEWDjLf&#10;FBuvmbucTWNplgNNQGJti9VgzPPHzwr6CvXHLraLzs3ty389u4hM32uiObECeX5J/5+zc0GyXMW1&#10;6JQ6q2795j+xtzbSFgjjk/aLvhFZp40tEEJ/CZ8z4gul9GGKkXqyko88JMbFT8r9X+RGI4grwEAy&#10;ji6FWOhSFXRGozordKrFDfnbyg0BvX9BtZBYX1//latFtTCrm6/WamGwdsL8JEoUKnQ9RVD5BM+n&#10;z8CSImFL4LBaJNRczwXJ6OY+wW/3FgeXNVVqH3/3pFHFqrIlPdEaVtsYO3X3OGaCHBVODMfmo9XK&#10;feWUZaxx3Gzr3sIffPcRkgWiaTuP358cHJ8CONJ4+gzsqJfLV9HPeoIiQcHJaK7nduxKvstpCmnz&#10;DKy8iJ4xEfQeYcYvS45UfrgkhkmKdGtU33wKkl+IMcW6S/B+YVU0NJL3rez0lK3oLk2eUKtXnUtI&#10;7ED31AY9Wi1mLxwuP8zuRXat1yOlzKtVjdpXkzY4ZP6Yw02b5RlYRLYpmRLerUJrnZQKursYk0vS&#10;XIpwyaxj6Qyi/0qF7K9OQaz2AFbLsbp2BYvPyE6laUY9Wu1/ZDk52oFTZjOxqCqpCr2D3oQfyJUf&#10;WDTEph/v7arp0RLn33YyRwZO7vyVkqEos07Um+Xaq6aiWO6meP7vhypTgko5OkEuoMjD/DeH3y3N&#10;w05b2LGFQtfOyWdMtzNWlvCjLcRB+ok20EvsSznQFc5jc/y3BLsesbIC6niSKmMlAhGanX/qKbn0&#10;lm+0liMY/JhyEKV/HQJAC4BHrBwfxaEClkjfbC9TYO8MwL6b9xYkwSay9oMnfclnWOxsmpCmkCAk&#10;vWF7VW9cC8n28T+U1RWESi7IVUv9NDt8X54dcX784InW29lhylmJFHFc6zc7ZnJNUjGS9379o3Kv&#10;27xkLuK/D1YG70WraxKBx2T0+THm1gtJxLvc9RZ8kBwz5cavu4+nFG3Nj5GzXXXlMfP2YyilihH6&#10;Kvsvr/m3OjqMfYHv8+kNMr6otKfZPxJW29kn6ZG3veaVbjqs/suQIfmaNZy+JwWhT2FLpWiAYEQ8&#10;i3qrUD9mdtITOJs3JzRueYaMm9thYSXpdcMYlQrD1J/msHXFGk/yf+j7CRk/TcjvC0vb6B+HHyqd&#10;3xJRJg17nP8mdn5AYTZndVzQ5UPB8Dj/rfFEulPOomlmWtkiCG4wATfxWzgTesQJTNBVwI8RXvsW&#10;wQGtq6CFKVfvqRKk/DpceokPxHGULJijkesL3ZkhQZfdoQLdwX1M8UiCF6o1e8tp8aeVU97dwijb&#10;JIWNiXEgRqZ7ozvcpjUxDLYIHl52/4xtkltS4UTd5NONx29MAA7WfFc8pnzAa0ZjBvPPsS1j0O/y&#10;ZngvJ7Yb4yPZbINMuViG/Fk8Y19Ahrzg3oFO1GRV0a3oVFMTczZoQEVc7TH5tl4z1hXxlvOab8Nz&#10;ojJ4VMJHxiJHAmtTdhz3CoejM+yJA8AR+l6RxeAEDgUniCS0eeM7dJMR/NZIkpt5N16VJxnd02kZ&#10;Q3Zh9TaUsBmp2SpgrL4D7TGzKa6KPVSBor7K/ish4wggBy1JH8a3xSUwLBGAPhmUrWwTo+FLiUdc&#10;bMFLnp0MAq+/S47gTuGEtUWBzzQEUDb4dMc2eQcwjJzYv6/fN6bnxjGV6FyIVJak98jjzjj6Tb3m&#10;PXugpsztkxDDo8CjLYQ4eEotOICSkLXOhziSlylPEsbq5hNAZcOpYyTgi+gWHI+hZ3M9bIY6B32V&#10;/ZfpgvB8+l5kdBKL7LtD/nixRPTUiFcVc6Eu342bGAaefQI7rP7LkEFSpvxwFsDXBnk5C8Safn8N&#10;dBZkYLHsPPuQzZs1I9jFYWVYccDxLm2fXs8/NkGwxAn5juv0VX7SeSlhMM4VqKxzPPmW6dS4orNR&#10;+hW+yBiavbc8zn/n+Dqvqo0LObhoDPt4EJj2qUKnM+bjcZ9W84e69qS+30RK4FBB9/erwduU+o9i&#10;ymRL5xsF7cQ7JSHzThblWSrXoB0/0nXS961yifR9164R4LNOAs/HeB9vX06nZ5B4xNM18U6MMvj1&#10;PR41PnUuWAUq1qDpZXynkYKCQmR6vJI6e49CnCywDtlcGfw1YzLLCb6s7AyZA5wxDOnZF7UEEe4j&#10;Sp5+KkQTMrZL6TzYFyE0HkIGOakzY3zw6X76f6IcmKiovVUwf91s/KKOySE0eNsU1FfZfxnbnH7T&#10;ujKXNo5HyhgiZ2Cbkkr6bvSJkf1UZUDkuIG/pN0Oq/9KyKoDdBz4f8SZN0nIkqv5JfhA1rU1Q9VV&#10;XIKcepNOzmAs6wpYE3rpMhh/hjZveJpwgWyxU/gdgtHxa0LZN9jezo5kafkzadMRysxyFi7j6fKX&#10;7i4yANB1ErMe57+JTWUs1poQPhXV8Tj/9XgC4UnM+OLQxAZ6l/kc94zgr2UrejlZUx1zuEvZtMAc&#10;unCqoHVC6IYqvTZdeDjdz9SyzZR7r//isM63JGM/Y4JcKGlkMZ500kse2f59ebwdhPwtiv7u+/jZ&#10;vAocYyVr/d0z5lCS7B2eJZETNVTEcfRi0hgPMMDlhFOBqI56+RjFpKinw+q/YqfhCHIh+F2Cdtun&#10;14RF/Mc9zwXDEM9gTkw1l7DekGcdltdumL/m4cWaVuFHvOVx/uvxEKP939gEWYG/UONlPP6pTG9A&#10;tZyalsf5r7/PIbbPAIt65gd6XF+N36IIwXtGZDH1fO8Zahq6v1FDgKyHrpB4pAwn3tGqlKD1AHM0&#10;Y4OAY7dU3VmpGZ6p/+Yc/8peCGUYPxy+lycyFq0GhhJClHIaUjYGzdfKEDGFLros8F+jRkq28PjG&#10;HGnTTu7Fk5XJmEk9DxVJaYqfaQLtmhyRhLKW4RkDxz1TNUDK/+h90JxpkCJl07ln6F1qZLGeM0QS&#10;eeCGSZnWWS86Q6Z7p0/Kta8CZ5aJJTkoEaZHHKEe3Mz1GO3tBWQ0wcrOvDZeEJuujMpR4tlRIp2z&#10;Jkb757IO+yr7r6Q+bFlZdoNtqaqk+1QpHiLUaHSSPBwB2klmOIDTUsNOwz/5Ys0YiNXTe5Ty9kWR&#10;Ra9WAWNixDfRcds+UwiFT9aPEcaPKJiq3WoKCNP5V1qzKdJ/fTbXcmOJ/P1s7uMpsHPiH/oQLufP&#10;J4SeBZzNXAVhy69vThT9HkpzgZ+R9vvN9/GXO5CK2Jgared9pAm6+lU3HFi5EjzXIwa7kuEQO1O5&#10;AkUTTd5gC95olJ6BOfXf36XNUCksF8pneaNU+tx/yI68wm38aWUowMjhVQo3mmOynOHcDlzg6na1&#10;LJwcbYgnSfLHfYbUGTJcCVdQqAeXhARy6RSO9WO0hw0yXQQqiw26qpTnDqv/CsyiGgLZs8aq6btJ&#10;wBnInhgk2COmPFYniJwYHooXJ5w4AJ/2u/iQ+xGmbJG4sbew0iFMR4RM6b7qx5Uw+Mwao4ORPD8D&#10;26he2tR1I78gcFOwsm03bBPTrBJwcjlpS5201fHbfyW2udyquoYonzCik3NRxPfMMIlgEHbvE4Pf&#10;WALNyOqzNRPDVxeaWDNq/haGoHiqSoWo0aIcokHGF1CdfvEg60blOH99lf3UMo6QeuwwaOYEG1Me&#10;57+JnWbnwmSendpmPMs67qdWQcFUDVW882fDKTlu7g0VQRLPsa+s//J819gNkaqedkNoB8XKbk4U&#10;nC4deYxlbuwof+cMeccRWXi5j/hdsSO+sRsxfspfxQ5PL7q/e14ZVn/5Kw4B4jX8wyfDuCwyHjHg&#10;OF8o0XJAHKnlDBkBYf8OMdrMHalPk8Hhm1yRXRyXfnTVfcEUh+aM6vMcMp3xoblxQlBsCAI2uYay&#10;ic82DhD+KWW1tBOy+v3R9d40G1AGMBw+IWODhQU816yrtSJ9nJR4IjAbZORF6nfENZn5zZo/RJZw&#10;+xFpEG/AN4LO7P269WnS3sqFMl+/iFMErm7tOSj2m/EfPK4KbmSyPeUKCqbnnt7PDv+OqRcm8q3F&#10;jwMCGynXz0SDNy6rOVKqbLeUnOiXVFw1u5vu03wpD8FIptkfo5+FSOdtmqEY5x1W/5V8h3QBtbaJ&#10;/RLxdErFSylHXT6W4t0oVSFA+1+Z2OQIHZb5Q8LkrV/kgeRHl13wOP/9OMfvcUr1SK3Mc6uTAKkp&#10;ZSYngfXWVwbtuoJRlUdT6+sr+0RrlONguA0AMqUqknBPa3iRsSL9hujok2bKSfiFmJvj4zAveNnx&#10;CKu1lKDMLmu7lvF9bcb++hZ0GF6dicf1McGBTZOl2ITIZc4Rz+0Lb1Q76WrJtmWksBhU+fw0saBN&#10;DYH34x73Y8JGb04F+T+OF6siO/wxc80YBA4Jk5m/K7okZnDHVUBW7m15Lzp++y9jG4+xY6EgS2rr&#10;qk8qF8mChX+pXW1/TEzSRE2aaPnSOqydLoiTeI8AkDzgW7qg85zlI44SWYttKlIoPBWEXHclkoFA&#10;JNGPV67fZ9p/GUdKhMl3UUl0oWODjI1jdoiiurUjw9iXtyh2B2EzS9A6rP7LkPGEO7iCQpG5PZMu&#10;MDS88Spi3tdM1odzbCi6yP5Z4LnD6r8Mecl/IATIJvU1Y62nVYfgJtzc6QJrC7GZa4axlVTqsPqv&#10;hIyboVIr8J6izDTInHhCFPFpThxq1PYYMvBjmGxM7LLmjSJJ9azoGh+Vvc4OLxS5jacrDG7GXJ9S&#10;G63/etxxZWtOCT0spAs3Olq3C/9s98KJo1csnGAFukvOscPqv7ybWD3OHVL7re4Lg0RnHg05a3I/&#10;tYktWTg0J5vpzR1W/2XIOB4s7zEg0y6aFMzBNONDTO8GEImQhIsCz02767D6L0Mmm9aEglT4b4se&#10;MhM8zflpeVO7ZkqdKX3x8/FjTYPD74sgpO+xto2OzjPFmiJSE6oB+veO/pW9g8LN5KdEkntS8m1Y&#10;RCgWF4o/QyYi7bwwfF+Qft94konMNNHzaNzQHzeBqP3J1XZY/Zd3R06x1JbQ+C6pW4tAhDpVsdoo&#10;cpk3qt2rLF+qEkuY4rjCb9Y/jWFcIo2gM8p4g7zIS5RVfAMv1qxGBbnm3+pssEEmpmyUgPhfu36x&#10;ihm8189sbmS6r6qFUY/MCpbzgbNholpNVZllzHEZf95N3FIZEVZlAv6ajjTONbQzCJzkwuyjN5kA&#10;XhunN6PD4gZ5jlPUIRfcjzIwpOW6Xdz6UVlROAu3HmO4zGeuHQkhqokN7PRV9l9JwWuqFxGprQiB&#10;T888PTVhD0W01qzWUJbNLU+ow+q/DHnJ8cP42u56VADL/bbUxZJoQEfJkkFE+DUvxnrGL/CxunqT&#10;zhbY7vuncZ8kgas1+b5mJfP7MdrMjbZ4XjMJLlaBKbhUrKPt81I6ccgEpT4HzSsIEI/ajIt3WP2X&#10;sU1EMrMRtKMI0g4Z4rX29w8BzQFfJ0bf5MraVdP7rxc8spU6yAm3fXr1ZOGQ3eQCty0QSYo1K4oW&#10;E3u2z4t/j7gM73aFAA8FYdbxaUIH14z0mRIEzxoZdI9PFZV41dZPztxN1yaAUoWGTCsb3tepojdF&#10;tXkn1Tp7yT1bM66TqmUiMQMiaRupIL3jhbAzgPfHMDXXjaGb5eVMDyGjzqWmovx9kn62TxNriI3k&#10;MZC3x4SU8lTx2B0kHkKmYVRqZ8QV8Lf2U4VyNsuhKD/cNgN7sNp/vc1zQuvTtVoSCRId4LuvmaCS&#10;a9e59xvf9/aYiQUngRyWPh39BFsbz5NMyIcEi4RJ57PyNnqc/9Z4hJXjDhVMAbMe16HlW3LFp0eS&#10;gDUNH/rK8OjXZVmzZrUoeG2X86HtzBkyHtbKLiKCseEUi0FK8EA5KQ7poJiQ4c6OsiBAZm1Yh+W1&#10;e7XIeh8LHBN0UtVGLTjax5Mcg2ITk8AOCRvo03iU0txpSnFUL//5+4RMCgcc2IgJfvi+LgFOOuSY&#10;zU4YnndfvVctx1kywEMyGU726s9D1gKislEv5pTugAgcgL0bG/UMGX3HfOZaUgvBEQH0sSLfchOT&#10;YhAu52IWb26AZBntXRXhrYKuP3Z1clGX6kTTCyJ8ZOMg9qWvsv/yOYQ3mQbI40D76ZCJkqclx4m5&#10;5ETK/nRknBBkZlQ+hNy4lCpnOuTGAOHMG5dCTam6arYl5PdDyDhb0xHO6uFwG7Y5dSYheptwWvvE&#10;wFHqLOwL+zzm/RCycl+TtpG/bFX/NBq6y/bw+2R/6LnP+F+hjODr6KYRWXgImai6z+4hrXYU7yVt&#10;U9mze35awSDMLSyBZ5AVFXaSAuYJpm5bsy5WtLAi5RMTvD8mdyw9/+g7XHw0Hj+EDHVauJN1unXY&#10;hCNVmRwsw+UBhW2KfzmVA9vwIwpdxl49hExQF4rUThFcpmh9WxR+NjsliC0moy7IUt/zPONlA/IL&#10;CiPgpJt+A/KhVAV3q81k0hX2CC0eFvIe4u2Wud95R/+VnOQ/sO24F758GSsrD8PPQI5Dflp+237c&#10;oXWVxo15zwDuM2wLg85lRzHdmkR1m40Du51n0nOdbwLzJJnnxT7TL0R5xjFrpM22z9BrFUORuLZ1&#10;pMCMxb7OvSKDJrn+wzVjUtuXQP2yspoatiFAE6/8GcGkJoUhJb0ZhHTQ8vT2Q8irV4Ao0HZgpemY&#10;wvB2prJekGkZQ75kYAzPnIoMHkNmkysYcPBerwWNKt7ZGA2+PSg0INOfVCz+OeTF34mQ28uEcQO5&#10;cgBvvS6IbZvRYkikZXM+n0NevZ748jaNl30vJyNdYOGlHTInw3WDI/L5BjLnwg5KesRfXKPsgA+s&#10;snQ3Amyxwt/Ezc77bE0weQhuYaUYjfPEaZr5RB7nvzV+iYKyLxeN98ipwJmtCNyfmEr97LTHur6k&#10;c6r2WPm8Nzj9kFdBtpHzEMhkSe8Wp+8+mkwh13+R9y4u811GKf5NxmeSwaPxmlHysTGjPY/yQ2yc&#10;C4gVOxt7xjmYfr65muMuEO1zoQ8qKIK9y8g1HUHRuY2DrckMUg5vztROL7rSyXgkg/lZDYfu5s4s&#10;TOiF+3X7TPtjPPkta14aYmVlzMj3hdfuM11yFugNwIYmz/A4//VJWMeTgXKJmm3jG/4qHs+sPO5m&#10;z3Rg8nwqf6CHDtpHKymheH/fUl3Wc+SDnkGuDPpy1QF0IqfrhokPtIlCgpRN2iSAVPnekzY3aL+w&#10;DLLdEF3JyJy2NuBx/mu8K920qB8OZKnicf5b49ErU8/BoatTF7LA4/y3xhPKTIoF4Rm/WvbpMn5G&#10;YAjeTMnuccd9ldO3ZkXI9WvjiMvjw1lEyf5rXeTDWbyBPOeLD4z9Ej6KZPAgFHrRqHdP/yr+KEq7&#10;s3y9duOU2r3iAqj+eHK/2QNOcO4Zbt/ZNtXfvVkZstc8WByqnxUIbXmMENoWDnu0tgLVZ8rvhWuc&#10;IROkcKIXPTWSF0ycKv6XE4PEKQPuKL87Mx3Wh1OHYereufBKast9huap69/KfSHX25Y17+F36DG8&#10;bx/TpSJ503z7Gcbwrc13YdKb6tggU/v11Y9He1wIfQp5WTPZSZvru00MLau3W8MFsMy7zu1TyOSW&#10;JOeaVF1Usn5aNaxbTh2XaOlqttDUYB5vYrUrfZDNTQy6ESBRBvvk8V5zMnYyQAalBaF0lcqU6zTV&#10;f5nCsAB8Mg5KK0k+diqRNOBkr4kSEXOuGWMD70HyjQ6r/yrImPJJnWReEKDsa8YNUo/hZJtPHiw4&#10;GoBLHl3cJ6rD6r8MGZPfzoZDrgYVefCX2MiZsjvXTHVAJSOx5jd5CCrCdRrIIfWF2CppxQGZC9so&#10;KOwowTthTwaJvuQmPcc2m1w5uARh8pbUWtSaL0o+FNTbIGOFuGab+JtSel5A7u9ikW2fhusnCeE7&#10;kLHTxB1uACdIzCymZ+cZkab0uHEiidTBSvqncRjURqrH32bV4B80GbAVRKderHnRPWcO04Ltmbwr&#10;wBGaXh5P/ZiWIBJNIY07NVvWmqpJzzP3YrfTLgZTHue/d+NNTR7XodVbzM2HA6G267vL4Zgp07Wy&#10;drTe8guCeE4/lMNha9FGsqPbJVLxg623sRNyu+yLo0w4G4k/oyP2R9erB2cnsr21pcNyLSZIBQnL&#10;amRGFLC6usCmuQbsuJtnbJO7ap2HStq9/goW8ttOq5NEkvFp20Sqone4w+q/vM8yei3NyiKfG8nH&#10;LHIoAsPf2Ne8PgbbgZKH2F4ga31bsie5LRMy2NlcFVThOVSBXore/gbbi5hFotDEY1vUlMLs6V4Y&#10;tsp/0qtppfVinxfdgeTfzCNdsL2oj6iqWxLZqj007bLv7L1+SgkwYe9B4KrVL8/B1E7NE4I6GO/U&#10;MsarguSTtaDReXwYPXPY/M0P8yJ1Os0oHBPqtxFw5rz6CnN2UoGCRVEiwZ6tu4ixbM84nrW9xwN5&#10;sKkwU8yY3bYeUS2hKZXaikXgeMkeX94/+JJy7PUQfZackjYhqXvxJiX383akvjLjKleodNIw4iUe&#10;KwLkUf7r0Xh4woVItTdpqp93i9lkuSijr7u1f3uZPelvOyX0VXg+KHbBlg7o+IjIZX9I1X2h57Zt&#10;1xVubQtw+KcigEoAM28PVxrEzegV9pVtWNECw578Q+geLeLj+SBvPC/IYvTUof3N+/NBOpTcHyIs&#10;+W+rBuSb84FrEa453qIOu6s9ZCYTicuHukau4YKkWxhqvEkG2Hj47HwogzQ/y8nqqT0qIkRC6LNq&#10;YLLhnwBpetXhHXfdII0rcwBCPdGWQ7P8Dv+o0qmBMlrNEj7u1kKD63w8g04Xng8Yj9UfFihtJBgA&#10;ZLD1nCc0pCSUbzBu2AGNiB1R8XgHVZ5oXF/PB3qCc6YxSPZ8JmCxv5OeNkjQa6bXkCGAfrJB2kez&#10;t6FGoRMpi3yb16m7m2wRv6NeFXrHfFW9WZJ1Ktc2HIfzIQnIiTkCsSwroPX96b8Sf+q6kzCxkyLK&#10;XZ9FFUwtW6VhXfsgncr7/IGXn2CqUDZjhFx6pJvClnXSMcWdMhFZW88z4sZutiKDpThwh9J/JVUq&#10;HT3WSZw67Vivk/QttzMgc1zBmXVCeEdhhKLKcUPXCz6AKwmrVm9yxaEiMutniVTnUSckTdy5PxzB&#10;rPEmzC6YxDPeQ/wxvXsKPGxbhpcBPqbPqo8CCkoDiq5pq0HGd7z7DKoMSn8YlY7dXZcqiyIwKIVg&#10;C5Pj9a2m5Jz/THy+gO3HiwOgeHmsRGqcd8XDjjSgOJLnoW3uy+dGBVvIpMgonbqtYbiXB0ACkyJR&#10;nl5meQKLUev0BABsPTyJ3TuMiiXHXq9AkcZ2spGnqXP6GOZwpcdsCRt0LUzVKHEUUHmo322uAJDp&#10;kAnvZQfJR+tcPotg2VrcLkuhNQYtbNo6JxKwezN+foHprY0DTdaMvdi4sLJ8j3c8yn89uhJylMhW&#10;TgaPOu6bLjINEpPu0dUorDz8QolgKfptPRyzJE4y3FNBvqznBJP7QCcR4hSLOF7xKWxT+3hQDlJ7&#10;mk/xZOWE1ZTpxg71kpMvElDO5kOKt6sjfdCYh/lvDqfhAXUrce7kAnbVvYf5r4cj7pPUyGbPNJXb&#10;XSJPuuxZ+JOiLh8ng6TDOtRkCAySBPjNaM5h7MrkjMtUjttB4W2eXZo0qWEI8yl8Y22ldCQdVI08&#10;28PJ3uvhMxJQUkFsI8mXmdlYMElDtY8E64qQagOK5p+iCg5G1Znx19fWf5kOlldrpwrs+mHstp6N&#10;Sc6ZUrGTKDBD34DFU2PBgViOGU+wYNgMm4O0iZVV6Kgp1nOW/NVexb5sLFD83YlZKjzf5ER7qjur&#10;k+w6WvuvRPIi6k4iZjndjOwZdI0zvBNAgCq5dwK7iNLrajHTU+vV5d1T0Pb1bcde8c7a1UWke1h/&#10;2RS4YP2qJZBri/EWNHbVMOTwM8CXqgvp02m+nnSi5TBe1alFhXuppUHKmVJyUP5IK8yIDfxYjsmV&#10;ryAU8qy91UYXx8xVycXtm+L0oB6jgaYe8lbr/qjMy3UVm0Zah3ohrOtUq4Z8eO8pOtERMWSpUaKU&#10;q9FCYdwHc0cmVrxJEPIN9yQ+rxoxwWRNey4TSEitWwJ9SxK9sUL7yj5YsSiQ2ZQT81RBAZCInLm1&#10;YjU+eHUb75Ppv3EmiQnJVNK6yHpXXCC+7lH+exx9rW+9zYnD7kDBHXA426Tkf7MKXRqfPg85kFFg&#10;Ps2L0agq+fWRAP1xNDkn6R9G0sn1+Hk0pzUatxAaUC+Lz6NpLJbrRIEt+Ww89l0PrJLA9ysLgGHF&#10;W6UiCbaUEo+lqXkGISPAW3wu9+OSXfwmjxyPkm+nwVLfejlSgOI6QiBsKakcG5o6xYQ401HV8Ujv&#10;WW4c1IWdXd3Gx00Wc3xW5WVN7cEX4/pBLAs1OYo96NjsvwK3KPh8Nz6LCtmTWMn9RAqPh7T12soH&#10;FG7J4gISMimVPsL0vub50I0rwSUUs/xGX6WYyykWmIiqs+mUdV6P8rNyyrQU7GjCvZTmr4LaXb0Y&#10;NyDGSQeBJAsf13OESRw7lTRijapEWkhQCRfJ+9TNKtyNpk9MRLeRJ5Elr0B6RCvLddTjGoW2ThxD&#10;Ng0PxAsYNkscDVTN/jh9ZX3fyBt8c8a/4Tb3vByFnUtjx9xU+Vv8c/LyPsvkDzgNM47DW1SbrPjn&#10;JlX3rqV6D2O0P/xSOzvhgvwTpb6czs2GC7T7LH3G1EiGw555lP/m3FRckCsi/b767nnUcT3IUmMB&#10;p2fnAwgKGqjFlNWzvcW9lS2UPle6Cr3JDFIaUmr8MGjapjY0YSGnyCTUKf/jQuD/0aI0HTik2eSl&#10;3Bca9noTK2rEED5rsstnlMWj/DdHz5s+mdqzvifjpvdEE21uwxMwj93oJTi2HRdqz69a+bcEyhO+&#10;xjtOMcJ8R5InHXkd/hvrgZVbno28M0eOPepEE+wlVy7EqaXKt0fJSWKEzOKhhNUQwbXY0fomHup2&#10;47OxZtg5Q/H92B8OPkT1eT0In4z26L6/SNG7PRH4DKyvMZoMvm++jbMql0aP/vLoeL5HXBHITEsJ&#10;wlUnmIVcFelHPg72d5XdSs9J3si17Ch+J35whLnIAJXAtCNCdrD76euGA6yXdUKLDLintyNM8j1S&#10;muIyVDeu9tnRnypofD8AMH5ffjJO1BOaoIWomgeMDz44s6gkiUlxBURyYPLTviHI5JAfEEj66PuG&#10;CKJJVT7ENdYQjH7rtqyD753Xc8Ih8R4suvisnHnN+6zkUiP4yohpZW2+p8Iqr7BD6b+Sn6kZTGIS&#10;b2+/ZIB+TJSuxIRG84J1U8mItvtTZaN1djoU4zihUQ5paUIPx8vpvJfGZAbIoz3mQmREaU2xiZ/F&#10;sVrbIpHjtdGoal2CQpxqnaFd5pRKWVuoVlcXkWufT4mFPD+BkCezzVdRvDfHIAxa9cIDLHoYM2hg&#10;tYFBBogmXeMZK+2I7b8CvYClctEfxsraPgyl2oE3iu4a2L84z1L7Bhdv8ixxDSh0n0iWH7p/mELq&#10;VGxQK8Xw1tXe7Wtf3wfCIETvwk30eaYR2PqGLmCo7lxeb1lK4V6F4QYa2Z7eRJibHCDieMjuRKjh&#10;omL02efuqAupfcmYMH1zMH2qASWZCN0v8QVHV6XioBgmFCrRQ6g0nk8JxJJDjMyVqkA3TlUtZnl4&#10;xGxf24edISgCWxqT5vCWEfPNzqg9S5bX4XmLc15TQkOG88cnUb+aAo0bWd3vxkMMmIK3zfcQ6sfF&#10;rEqyeBOnUOPncrSSaRYPTWA1IToSuKCMtrShjT7bFzX9ScciUVa493oq1A88GTr7svElxIvrcP7i&#10;XDPFP1inutUnLRA+6Yoovmj8m0FjtLreyJM2mG4TSHT+xsDuM0iqJ1Sn1DKR7pX+ROiZJ4rW0Nkk&#10;xe/ow/Eip/C8zC5fKOVX7/hxTEhoj7jmrfbHJRlOvhIFlKfC3zwtBw7rC3Qgt81HoSJ+d9/SdS+N&#10;jnAW8f/F3HDvvkChutn5s1Lf+me5BM+fLblo8uTOLnopBMySfo/IU43ZUzW9Ska1eXNIBv6BTrzQ&#10;LjoMLSsCJsfwhS5CrEpt1UMsSjVvn8XWdFjrIjNxLaN0xZuwZKRNCIG+g/1XkKeq4p2oDEOJOnSj&#10;jyYJzjinnk2NM5Z10kiCWMqAqYNzQ58nmHSEJISdb4oq2mfV4CxOIWHrrd8JjRpcBk6UfWZJdSj9&#10;V6xTzVCT0XN8twYuqjFwMx2OeZhlRoLSc9wmBfYX1PeIhkiglQtW+8kN4VJtF/SpusB3ZsH/Og1R&#10;PoFuFm9iYL7ALXFHNb0TTHWZDCHgpah/ltVktqyzVZwO5ZwByY9sbRycvgUXXpVN/2/5jWoDbLWg&#10;f1WE9BO/YdvcfkTNpHsWGuSK+h6LJfu88xu8pPZv0iHvrs+BYQeVEN9V2f7AHolW4cC+XQ9RPicX&#10;w0efdZSihtTZZnKB9YwKimudcjgiQ82fRPYLBzRoAt9+nJpndKhmhrEqenzkfROmCUQMjpX4rC7e&#10;a1oZ5n51EoMmX/AVGKQlrboO9yIF4tmuJ4370daDAQaUSjdODdz+RS6/dPpMSNG1LttS0LyT+Ej5&#10;Ice8wYTKUr2kaVVypEe4RY+m3iBmK2JsW0YjvaohZU29zA43adlef3lzcIdnMCETy6YykLyfyAY3&#10;TtSdvN0BS6TEl2mhK6Z99AgmAVBVmmpXYPu40Vf0yZVus0tJ3I2G1D40d4WsiCwyewZT2xSkqb7V&#10;nZeh+dn8pkMWhcNtQszQb+KEKE9vlwz9V3AAyUDPFvHT+2eTnua4NBJsu0kOE9BXeKJLk8WhCV3W&#10;2fkNFYmqKBlYla1hn7dH+W/ODaac2eqoa1ffax9NHAiCDIZB65/qIuxRHwwXuRey0gyXPS7zWMk3&#10;hgtDyVEbiyE5KXRPUyUxKVS42EvEQNckeKjAwHhzxLaOmDvtFqUzymCPN3H8NMLDGqHFcT6kO/D+&#10;ELEaE8Lz8ULC8lmkdeAVY75raUxI/q+YEEp7OyaU8apdSjxEdx7q1IVCjusEZ/aUciXCthRFID0h&#10;CK9paUyHFL5EPMz/TJVnmLDpDGurMXnr9Mx5VFLlWMrp4ZF+OpQP9IfS6RjH8NE+oz90Q24Iiymh&#10;PTWGQPobqkfQggoU+r6QEOG0IkIqL2r1qD3678tkbewWzSPInK933TQsWLSSMVtY5o33sGMsuIDc&#10;oFZsinInTNplpKynGVYXRyCBLc1z5tPyjP6wxn1/L5K7M3jy1bkmLxEvN762qyZ0s5d9ZR9ogS1F&#10;049dRXsdu8qcv+FFFAH9zoB4UVBNSVesZcuNKy1g7akvuVgyt1OGSvkMRxhLFfinlqlpAspmtRNQ&#10;3c46jkAfAwZMVMAX0gqvALlKuaPwog6TOyix7jqJFRLUqD15EWHaN/Vc/8M/lVmftIDvl1fA8aDJ&#10;mBC2W+/mAQ/hzaD58is+w+3wk8SbGEv9bHN0FTnXjmH7diULNy6Li2evnJXq8J3Ck2kjvFaiRruo&#10;JHo2s2+1Wuk7ha+0lkerpLmim1OiUKF9rDAR5WX/y+fQtvqPmlHGTr/U61YVFaLtvpXhHAisH3RJ&#10;NbEM1H6Na+ySS28n++BupHZHTpyh9Vz1V7zPycCIeag6b+EmlMA5AqnOkjc6Vp9BcE1KPuSsGjDp&#10;CdgFwOrKgLg6e6O/njJF9CZZKkzu8TopaFXAc7xJHLLTEC1NXCR18HNwbjMWQY4gOtFzmHh/7Dm4&#10;+jkGv4gJUTHatRNag6lgd8wWjv7i7meSFdQOerzJfnahg1msCxD18Grw0g7IebToLXedAayxxk4q&#10;EFhGPx4O48aj/DdHE0pK/9ZPyoMvFXmX0YTvY7LwmaIvjzpRFpeIkEMw3qFaZFP5UMfk6dTq6eGy&#10;eUQxxs2CdaBf7LIaLhTb583GKeDA0hAFExX30lEJvpIPYWsvrGuUCfWGHZ+FJruswf+ndo/xkM/2&#10;CRF/xngbD4nxFlY7Nvuv2D0UeEXox5tYR72uhdtiHdjhpO09gUgHMhIIQL7Qr+CB2H0BE5HaOcVS&#10;9vuHsFJ3a+AKUPqMZosLM68hvnB+01KsUPkJqUf/ATOVvu9R/lujXTc4y6WB4FEnHNLWxh57XNPC&#10;2MJQ4WwuJzwUz5M8k3xate6Bict6jjAJnyTPxHLY9UVSCxz4IUy16UJgIw8MBaZ3WR9eb2IFLZuv&#10;CO+EivIELljZRqMawjTGaLSRsGuW0cf1IO4NATrsDmI0Y9dOgt1fm0K0PgQrL2y+5U24Q/ceUyTg&#10;lH20ny0Mg7PTl3zr1vnK0+kr678Sk0u9JtkAX+0Y4wBybQLakUqjVkIiNSiNL8IPGRJ5RiuzluIf&#10;Hv3A0FRTq3YDr0E26J0PqxpEtYpBSI9gqsNnsBUStxXnWVaCWpF68aECA4daWpGQ2auiVLxiDmDj&#10;Q9r8/cQi7a5CaUedWidEVoL1Sdh5lh09WiZOO4eM1ISzo5ZAcjIrAsd45tpe41TJ3URTo6DwuXNS&#10;8bk4i/qqSioW3C5LAX9bUauaA+abuuc7iO+yzn6Y8ZklnyFMbb8S73iU/wZ5cxY4Rjr50Blz86o8&#10;6nQkljpSznY2XjAFLnWkeA1VK7ksFocgLDOg6RqOcyKUYccM5RDMeKX6oWOl8sHb9eiYBxmDTVyD&#10;n1MdNZ+METJaNNW/fVr9PCjKvmTL1gUuZc+HkkNVXcVSiJZmE8PLbp5gQje/M7teF2WHumCMQ1N4&#10;XAZWdXdxt1dwyursCOUQEMUiucIOpWNcrtrM8YJXfncN8+C7gURG/wnqXvanQ0qmShCFUNsQOH9Q&#10;DLrvCc6e0UWOWWa612KXh4TXKmDWofRfhjk/S3y3u+txVNSE+Aeeh4Vq4ey+YfyDAD7C/CzXp0aA&#10;t36rncTYTWP7g6Kx7ZuuLMrGSWSv/P5M+2r0lmbAc8UJKZb7xhUdtLBvaIKVpW9Ffo7w5da+KR0s&#10;Dib+h+xG/oj2lb+W3lrpl11ZG5ppEJ9CgZtmOgzFQWXcc5PdY57BJGcjk3+Ive33AmATZnoFbRG3&#10;EKt8Hym3MGdVxh8cpVNH/xX0SRzdt/Sq+X0XeGThOGNGFcebdUOcOk1jgkkZyH+2TnIdU++EvzDh&#10;dT9Zmdvq4rXlgqz2EMHh2hvCZuGYeQQT7Dkd+2r/rdntSlVv+R5kjql/s7gGjisRxVPc4ra0NkFF&#10;UYbZTZp4/X5kdgpTU/rPcvbXAL3M8bPEOu0npQbO/BlWflsKPmd3BdN1cl17VtppOo+VDB6U8Ai3&#10;2CbOj1Jdakcf7hYbpKd8Dyoq43yOU/N8nWsaCWZi5wmg2klrtHXY/T24yDP1TG6kiNI8WydmZToY&#10;IPjNO4UHltqtQSasd/NrKf0ocfvWXYast2qhSGsjE44KcjZgXv13RJWzxRiyWC7Lp3RLkrrTFwnq&#10;KTa+kCaohocHzKufEv0iecJb9ydmQ2oM+KYVSlxhLtHyiz9WEa5M7pnB6Uf7KcebE8TEQdtZQaN0&#10;Fs7V70yCDUdpIAHYkb7zCOS/vwQ88kW8Pg0ivIVkidjOQyKmUrDjoVz2z3cTjRTDNGAOCbliFs2R&#10;NhTB3RRD2CZEPDgFr0ITb2DCE8ziCaptn4XAkjJhNJ1dYD3gNQuWQAgmxPkj1Mp4MsFfIzvcMuTE&#10;PGIBfatV3uJUjbehJkpv0x8BD4cMF6qlaQq8MLaMhp29NRe2GVZfxm0xgqw1dZ6+aVpIQ3egwOxH&#10;jYoT7VEfgneMtsi1/PomcIdyr8zlocJvmjLVTKp+0iPCu31vYRyK0eiZUpxyhn1V/Vfqyar1dkoc&#10;9N0QSRKcK8lEE/3ZPyYTANlXL66D6L8SIA37XZDBRBu/IXkA4ZgrZOf6bNSE4ivtYyK7b0ASuk0B&#10;IsRtnyVQiio0MMeR2R6iheRJJGfqjf0BBTpFtt60DqLglgTg2EnJqIbZXwRnp7i7SUM8oxbzPIN9&#10;tAfoaqPuxLQ+heAGkeuRUSpI+lhEPmNCz07/kleAQdD1WJ1vacxa5yiF6jBxCaSnExU7NImHMA9v&#10;Fm6xE+uzZIp03JJp4KQpciJf6HcsZX4WGup0u3z2Gm1fkyucefFwnUvOBlKrk+aa7aE6vobblnSg&#10;u9aDY3Wq6b98PAnFe8su68RCqEI66eQdJgkdabq9xC0VKGqNN8jElFD7iWMOSRoPMTQ3mFBYGs5F&#10;YM9wq7pPUx+spu8naQx17FEqN9wuDAPWN958CBONIM3i6xHEglCZ2OBDSvvsuEU+J+uvk/0QJq6u&#10;jFoRENqEPg5HQhED5pUxktmAHyoeSpE90pBloKUJCc6r8pvveNSR4nDU2DAYCnNbOLIQ3bZPokgD&#10;CWE9qd58hhVWRjnE3WfJUqtiglx4wcTn7Wt072F6vYkVoqLUAwY0KgoHCTNPj/JfjyZytFPJMvqI&#10;Q+aEGTkgjAznhkN1CEuxAIvu1yugnxEtiV1+yYXx96pZ6Di1F06hQsN0919TjIh5OU/5Xu/bsEJx&#10;utq2ChoB8G+K2nUfvLUoRldCkb95xOF/P8BiMBqlJrTeLVIjVZ00wMP5tlxAVNz0hd2v5wyT7Uj+&#10;dVWP0R9s915zzjhn6hkyJrT4/TuU/stndJ5r3KCbZ5RyA1wJ47PXlD08UdXPBCS84Xyct8TQNWWP&#10;mLHusNVSTg+LZ1KUGurZszNOeqZrYYmOf21MnPBK8pUyseqM09SLLPiYkCsQH8KcMvBq1nEdOIUI&#10;47NXg5B8bbUYFhKkT5tH9B3sv3I/ib1iMsSbnMO+ThxEjvQpN2zThjAo0slBj8OKBnUoPjOGhnbq&#10;sAYauefpUf7r0Sw55yYXXoXRPMx/cziD6ScxlqKoeQjehfddh6NueTh5P5u42Yd/wSUj8A3KqMDb&#10;hvd1e0q4Kmx0Mad4qSiFbCguoIoZKCW416OSlVbZ7co1cTCrA9pnSQ+p3/lJ7oH4FgfqG5aSDEEf&#10;NtOCsg7LiyLH03IfNh0SaS6KbPk0CQkOyQJcTQUun6CxUCwZZTCsjGenA65aghXvx+aeoFs4iXHx&#10;YfV36BoQoVxYej5lnS+YD54qGinmq6x2+zCsyeuRWdlXS24jkcJ4F/d/6ODPVqusE+8M/pYeX1Zl&#10;HD1h48NYIptnBBbt3kNM71U2AWbnvMiJspptPfgJ0pNPDY148rq3dNNhe2NSskt9ujsR9V9JUrpu&#10;2keXE7Mpmmy8PQlE5MXtG1j1m0tNsxyfD5H8Vw7smPHFT4vPl1BefvjiHJaFrGwLsVyCgFnd+Qws&#10;vdntueLS+i1aos4C7iika44xbdbVIsTcowiNg0C0nj4ES2DDNZMckV4zSa4QaUWxe9QvbtmN3JqO&#10;8RaUjGdb2Q0nsBszkpttvgRV5kse5r9BBIgtMp6DIdNLZ8bgPOxEOQgo/OmupKDDbOOhcEC8CjFt&#10;GhVRPbjicn2KZw+J/8RK0Vv/85WTBGSwgT4vi+Iu1/LpjoxkTWzZx3UpKdQ5JKoJ64o3e4CcD3WT&#10;jyrvoa9s3GoQhI2SllzrEZkoM8rOZbTmn9D29mkFbOPTHJ6tXI23h/6hY0FmF+55y8m+e/1XEgCO&#10;JWd0kinAojbIUGjmv3NqkJzbmtXPNFEC+7tLNTbWDRPrytEYKt3Sll925+N4BJhFicf5b32f5KoU&#10;yNK5wzL49H30ca9CDaPsffF3j5jjuLoCUwlH2d/GMhmOibGbnIy885R/y2P8syYmZE2wnGfUgkym&#10;mX1SmgixyYQf0KHSPAY5DDrdH5OSlcSEIfkOMlUqZs94xpRNvzBKYnmj10FC/rHpCyTCEwKqiVFa&#10;ceZoZ2yTDOawFyxLxXcN8vJ4dB9r8kop+NqAOCEw8BteegN5znpemDU3crnQTbHz7uYHMv6IJAPa&#10;lEza7bD6r6RjPJhCYcya09U1A7CN+upPw7u6+5jHaPt+m0SCF34v3oV4jS9B2dC5kIGiej1ljrc5&#10;GbnP8IyMc19o26erVksiT85XLVJjh5dTe4Oj0Zhj4EiXvW0pJjBGZ7PjYhg5lI1s8CiD1XhbmaRn&#10;itxnqhSvtGJQ98kVEy0uM72Or0tA1Rn2Ysdcxqv02rPiqoydH+3jYcuFOXVX/4Y/9v2RN2+b/w2m&#10;59lXLLRHnjeSgUtsXKdRI8R1lvs3kFdC9zV98wSuxwRbrKvI2wmEMN9AbocbyNs5WLkObKcbKhvX&#10;AbL3sa+y//JpwNxLL58y+BTyb4SLklUagUyADdt4v6CC5HcUD3qHO6z+y5DXd0nn65ETtMTl09II&#10;dsjDIkue9RLbOsDmGwd+tz4mpyrcWZMMVpSgtISxeuE65zXr8kvjC59iD1qwkctmID13JrO+rZzg&#10;/+8+K9912+cFstbXLRMmNpoMJPcb960EJ+qr7L+8z4tMpJHmluTEp6fAxf2rCyoaAS4ng/xLZe+/&#10;gDxlIsXeGJrbp/E7JRlQpaU8ywZ5EXtEPGgg9QLywoW4LWjL9W6CC9fp34tEncJE6WPvdDZwmNKN&#10;BLstroPONjxBYyMJdG0RLJRJFKuUU2Qaygx5ju1FEVUj3h4549Msqj5Ngt34dJ0qWpC4ZxIBaZIn&#10;X+wzPTdUPjIWxTZnI9j5aaUPJ0p+Q4ChlC2P0SLyTOIUke/88ZoJx0A4CVmJdc2DNCqdMhlFlXlS&#10;0FYKGxdYG7I6s77gnlQOVcqH6jA39ogJ6ZDFcjf2XHN7DP5erVlZyrHmP+p53I8Nx4i0hnxMytYm&#10;n4kEu0SaaDIxhTdrJuhh3RwZuQvg1W5GC6couGOb5y7rGH6oN5DVaz33mbDjzrfh6SrWGgSImrar&#10;LJwz2rjnY/VrtN7U+WX/ldxTmajWHE+fptET3CMgHyaGyZ4RQ6Vi4a54QdvfYRtj1mRw2IzFS/F+&#10;n0dUJhbFzZb7Rip3y5tBBcVO+lhCtnjpUjt9TR2//ZexDd+2fMbe2GpaSDMaMf8xMbkXN21IPTxt&#10;R+EezkuSLprBplWTuySTKj5KPlIIg3stn/EkA3s8fNVeGH/3vDJ8BzbiSBhQuKOxIoV705uNDNbF&#10;Vv0x/hvDZGXhvbms7AwZ08indiBtg4xMsoZ5QjmlrZZIr3cT3cHuffQ0Enz6orTZXjOMv5fw8HCZ&#10;N6kGL6KaEMqCTuTCLuzo8Jld9eiQi1u+O8OgHEzq3GH1NnvBL5D4SsgLakIK9+5PbB1ZAN5IIlSb&#10;b5EYAIuOt+F4TOM5v4CtwwXzXRLQ90XRPcZhDfUT7m0aEBl/fKu2Yh7KWXgshWnQ/se0zZK2FBk+&#10;zZoTJbT1JMO8kQENIlyvwqbwvs9Tp+b+K/mFOueYFXHVdjbIKTGL0umWdtA4XQ37qaKPhm/2pvEK&#10;rRbOa/a5NkwkQiGSHa4iVo87z5QegYkjnPEYmNtUKDl0n0diU1upLjwRJTRDBByUrKp9dv7hz665&#10;VY341jgMK44oXOyOSnzwZ/fdoZdYch6dx/QEXiB77caRTnN4NniL3ATvqcf5b47XXQeVC0W48cKD&#10;jzhVnC6lBb6pn1vrtx+UGlU4h3aIWyxI0Q35ynRSYRCjTdyJ4veZEpzLeyDZBqLV1tw8zn+9sgYF&#10;lWns+yJdzitbp44cjCYBRdd94YS+OzE1bMI338QJuDTNl56iDwN5nIkJGVGSPmfVfNGJtlELoQO3&#10;2wOn3DQ5iOlCLec1E9IwIZL1T0Z8/zSUSYwptovdiluB5sTgHQ7A4cekgElvXyDvu0NubWXvoZ1+&#10;F0HAnwX/ykmQtF+2ir/rv7n7xIcwQnI8Ar6aGXmc/9Z4cBCaKnkuHE1zJI87Yg6/kGg/UAMbCf22&#10;UMOqHIkdN5lv+hr8WXbTeFvFwG84P9FUdQ6Jdwnobo4xCmNI2MnHxFE2V+IXQeBU29H0SE312eir&#10;9NoTR0RTkSf5UULWsZzlRO3jwXsaviyPAKtp0uM6NEPRMc+dwOOX8rBwSlW6aibGwkdDz841lbdq&#10;mPQIo2DtCTWq6iGjn5AZfNk1EJ6p/3qOlIpnKzGN/0csLGje4/zX49usOKiPqAvbXc3GcqkKULdz&#10;qYafqT5zlK6IathXLeYRE+c9oDgv/Qp8mjqhzotwNDjNUXRI6mKfmNS4PKvw+my7d+EIZ8hQTCYk&#10;EQKhWqilFcLasBmSFyFlaN7TIaPWZtwcIQTLd9ygw9p3h+yi7MnPbqoSLzHlcf7r3USJtfRj/KxG&#10;8rgOLd9SKyPnsEoV2zRjmjFYlSMFgiY8fbMJ17iTKI+hIM+xw/IMDPMPaUuR3sVb3qj7E8vCfHu9&#10;kjTIbN8w0aEZyi8VqSSdqstnT0jA++UbmeVvQi1pe/Y/2phYEiDEstz9GbWQY1oaFgmnqZ0VryAG&#10;UhoWliZ96jtk8m7MaejK+6YpipJjUIFjzXCZrWKPx0ws1UbKmjMHbU6M9KvMDKLqGYFrXabjt+8m&#10;TBuYyRkx7tOdd7ubjCdPNFNPUCVn7a6/67/eR5FofZ8er6Yxj+uz81vsdxoZ6oSeWJxLXREFn90i&#10;mRSNYjImHu8xcQNZtVH5LowI3MCFDZnl82kvB/dCd8uS/CPdPt9GYyqe3GH1X7FmBCEmhd/lsoGu&#10;q6mXJN/LT0P7kU4xJ6b+2n4sL7ir5zqs/suQqSZIpwEl8RTFN84MrvGi1KcxsDeUEOGodCjVSp+9&#10;Yt5vw8R4zu5IdM3CRPos7RQEdrtMxitD+gEXgT4JNaTUkDepR8TlLXBdRmRyNecrhIBN780mf/xG&#10;l9pWRndiOT+GhAU4EmWb6T5+pj6OyrvQupYTeNwzfPrOxuEtrhvZpo6M9J5xFrYmBDKfnPLO24T6&#10;rTt0WP1X7hz5za4q+EGHBDhgOyFKtLfSS+0HWNseq51ZYAdP7l2WwREykptWIX6XCuy+5iWxFXcT&#10;+dP7xOgJZ8h4jd8kBNIf3DXGcnNhK/VFwRQywUaQlX2+Mg0ik3ax8phpjrcfSSPunGfWyRV+oc+H&#10;h7+OPW337NA7boZuQiqMgRNz347f/iv3GW202h7MnZqQcbSZUf5CW+vqHJyRt/Ps4NC/89JvZ0Fx&#10;iNojlSR5vh7nv56jslxTmyUlRK2Du858Xhn+Ayu5dPnJHM25MvReG2AEDNTaqu2mbrtInkJMUF2o&#10;AmaH1X/lfLnrTpHPwRvEdMPfUJDpoqG4aTyGx22HWhqlRcBILTUP7LA2HGG0wYX8UdkvG4728WQ8&#10;zJ3TLLbxHZp3Qra3py6kNYUMPzxdsy7kUAsnCVr9QxIvYmfPcUow6GcxnKKB+WkYnBXrE53ioYT7&#10;BeQi44dnEx6MzyBnbeqbkDFjrCvMI7A8VhGT3zbGHkJeD99hzdCWTS103+1WDKrUZOV4zQiHN9jG&#10;8W87jEaZXASmnZqLUhNW7/NBOKiowdjGt1znu9NU/2UKmxe3Hdk7rpY61Li8u05IW2EmVpCZ+AuJ&#10;p1Y2hc6TYFlF2hUlkh2GLHn4gl/gxncXVRxmppGJbWzmom3cuT0NmJlAn6Ywidoz5O384/7HJEjq&#10;wDWHbtd56j5+PX9SYQdFfKe/4KXCU51QxBY3YT0rlKi2gQeNqdfCEWSTR1G/dKOZHekIkxUvQEIG&#10;v5vgwjvilqJARq5tkEG5LctxU41X22H1X+b+pK7UflAWF02C56LY6uwQJ8iXx0TNM1NAqRAUox15&#10;5LY7BI4cKOIt/vcd90frnVCgBJ8Tf/e4MjJUpFsEJ+TfQWm1MtxrZUGQjgL3aUxjqSCU8kQu/HFl&#10;Z8jEje2UVKl+DzvS6K5aUvBpZFRnV/gbFZ3IeXtiz3iw+maVAnRYFBZ6sbrDY5SM4v71+Bnk5RoT&#10;FoUC0kkURoC1FItSDUyPDeJEIC6Xa2YOmDjPsY0l6HwoIOs20raRS7Esj5nGNjFYkH298/HDNc8K&#10;3uOnEYLeDLQ3LLc+McjAXs/5+ALZNJ7nlSoJ37slmLSwT0x5nP96PJdU2melBkF4YzrnPFIwpY3k&#10;UeV2SRntSBtV5ckolQ8e7sc6WkTGyzc9d+SysjPk47vLp7nAKhnlJJRvHj+FTEjMi6JTTOgBy6dx&#10;sqQWMRnC8pigVuov81A/hAz1mwapBUYpaITCfbSIhJ0hTMiI76zKVbgMLSt3uOO3/0rqoOpd+YPJ&#10;a2RcbZCJLVogXlkokbzZrYBGA28s9p/kqjiyQB5ivjsXhcVeIu36GCenOwKwZg79C20R6en8NI4D&#10;x7LTNmn41cju9Hg2pVjevuzzfgqJUaAPJJ6X+Xqc/+a+qNtRMWrdsGx+6HHH3VwFC/F9Naxe9WD0&#10;Jl+AhiyXdOyP0aIttdhW7lx6TkewUPkfYn1X1Ui3zxWZXRWrtQMRYlnXEQWP6qvsvxJThPTK+SmR&#10;vgkW8lvVbjomdnisKxgsa+vxd7uJykTijD/KXn3Dg8XdHasbc7Sv5fNu4qQuHb2wUidk6ShAYjNk&#10;3D0CavNUMGEKwcEvKzvidOmPc1I36UWu+oTA6V9Uo+5ZwrRV5XE+RpZbu+uw+i/T/bwkjNNluq81&#10;K9m5FiXToq956Vrz6WweIa9axOnYL2rC6fEi6hGxObFn2F462TBrvzvXjCkzsX1lV9BWCYfiZs8g&#10;I+Wd1Couiv7eGAK9D6cf7/AYQ6T4RT1+CBkXYvlHrmsmvWR++koGhEunvCR77g2FrbrJgUfK21LO&#10;MFSRzc82pJZJX25Qn+ROU/1X0vaq45IpplhS484rC4XaNnMFQe3LKvA0gLIXPBJcTymvG807ZHLa&#10;nElOxAFfQBcb3PDiAiEiMXhmXpxnJIoaGAxeQJh6b4RA1LsMJbzRKpxZUUKWlnqnx9tou18v1kyA&#10;zzm3uCMQTn3NOP4qFYiGUKrsa5CXOn3dyxDWzDPabkEx9MhNpyL9pdg6teiq7G2QOUlmcTSxkW3C&#10;40eQ1c3c7e8U1c5qP3MSkryQKIlO6ZQ9YKDcO1AW2Cbv6FV9htqWEOcfO0WoOvMcJ2QlJvkxFBTG&#10;9Hy8pgTgJnuhR7KzqiBNyMy/m3ek7vyveBjl/vK6LtimTTH5Qfk2zDereJ5hm0idesKONePP1eXS&#10;7dO00/ea1dS7yyoiPaSWJErIFiA09nyfSZtDJU7IP7nkrUMmr8tF6PgegNzXTA6a8gdi3uS0BRk8&#10;WzNk5SpXVsDdtmPWtZHET11vRau6Q5oYORAJGeylf+0hZPJw7biW4zQiZROyskZyM9gKJRium0HL&#10;zeJDqlgJleUC2fpYcGzlckEUgSniSuqvGWfR4/x3jifFw+OB4rPrcf7r8aRlODuC0HoGdZiVx53k&#10;CHlswl1CwcO1ExZHMVPi+SL+gcb4tPnqczN2Hzp5o2tjeZNp4XexNIMfzz2AXznDmIr9NFrmYybu&#10;HWRmuoUhsNlX2X8ZU3gMzRWZxmabk3MISnJieELlK227T9agAz1kOUuOPoastG0botwCphuo1k8T&#10;zS9rEfT8jXTNWvMXLDUz5jmJRLzfQCbZyBtJOyFlJDbIiLVi11SWbaf8f8T0nG+Cd1hKzeM1409z&#10;3yv+QXZZP+WD2ScBYgpkY7ZaM3KEox8URg6FMiOfQ0bi27LCPlWHx3XN1KJVIgxFkOrKtzyG4/DY&#10;kP+RofMcMlkyZCRYjuhGl4ZtEmH4dFKYYlubdkZipLKJx6mCOvOuuwt/OdE2US9lFua7sJnN76TW&#10;cDMZijh9Qwn8m7dz3hBE1ic+hPx/nJ1brx1Jcp3/CtGPBqQ+90tDLUAYQ36RDcHyg/x4hs2+QCQP&#10;wUPNjP+9v1WVkRWr9u6utWUB5pyuHRWVmZGRcVkRqchd0epmMFtnRBskSn3YKfhHdnnFy0j9Sb+m&#10;60wOklYqNZ0spCupNUk0OGNAjRL/kjDKHcl2j+/eQBXZmLnVGSDSOtvyc1dbY74aG0gzvCykXOjd&#10;bOMuzSifYiS/gys6u87mtUzayZk0DCJYnOvV2+Me5ZvU2ZixuDZYxMxMtVdLpRbnk7yW+lTNx3JD&#10;LthVKjOpdd4iHxtnVSPVQp6GOMD6b1n0+TgcM5pky+WdhEeoOZvXcqjZ4E6TsKmqrIcISC1Gxpme&#10;MmiDms6TXJ4yeaUqqOHdp/pgN/GW2+OQM5ppJrrnV8/ZVqfNLclYIaHtsSAOtTMujBiBJd521alv&#10;KwxiHf1nZlvd2Op03x5nY0b7Ye3VbJ9sWP4DYc96fCLbqBKanI3HMzB5wrnssdUa4RDC9q2X3nMF&#10;/B49vP+9gq3z9+Xaw6V+V//W+9W2q6IMBNOmP1S/q3/r9+C3yvjdEDzt/Wf1EaZMNfwjj68kjx2m&#10;UrtTHCYobkoLkkSPpjFzEwN2MnPnOcsVrVk/xS4AmZg+2ymwjczUFjoShitXR0CbdAPAqtxRAO6Z&#10;Y9ASlqmn+qPPB1wpOq6nKOP8tOOAn6YYsepdaTkqbtNE2kZmeKhQskwapVgvCOMSXOFIWb8Yu3xX&#10;S08eVBb4arFwlKOlmyn1BBynrCEdiatvG60uPsVUQjhdu042qFW5OStbVLqPVg3najuin5QGT00K&#10;VTxXslXNkz0cTpSJJRtsT9DET9i4lZ64MMIFMIEFrBerAYRNI+bv6LhJCIDVM3uVyGXdEgh8+LLR&#10;otbqjNmQx7U5Vcm8TTIazteWXTA/eS5QtrasTm2RU+gyUR+FIoZI7Y06ztt5pAoWtMaAIrZISVVL&#10;sx0Wfd9klawsSONSRYTDd2aswm1lp16KK6akQz7I0Bh7nUD4B0dhqozljLMPQ8BrFwENEhY+FWfU&#10;BNZpDYoo1xp7qBVWVWhdfUU4mCkxySI+hLhNapRKvpHw0fEialCn2pm6pC0HMwPR88OItF6VyC9Y&#10;vPNj3p9gmOUVkwJ5c4jv0t3MExHUEZL13rPnjgJD05KVF2eblWOdl5aKPz0QOZJnRcIGwY0EmH4O&#10;KMIR+ToDu7zocZ3UGWdF6fAoVwmemOe5XEQlNlPmzGPEeyKCJuw45KzXzelksu1gY0+i8uZjTXfX&#10;nHqs2NT47noccpbjNu2nZYB9Wy4G+nxcr55TwpcqTvNf4qwGLNMaJd/hmhegNDGwOebTx2TgZzZa&#10;05NHi+hGQR5wfvXJqzG/1Qb/98QAVBE3utbjyySMTF11SDpnR3KfJEj9/avnbC+XfPyXOc+7JOB8&#10;spBE6yb+CrN4TOfG2R6T68wNSRJmBK/rXDjFzKsD86ZJTj4M/KqqsMZiXDbbll3X7vRdxTmJ2Tde&#10;zcPVgppjVj3CpmcR9PPa+az2VKfKSmicqbHBglI/pnVQ0yHYOINRnR92Yb0JiRQiq/VqhQVNVchl&#10;rLzWFg7aOINgnUEGucAXrDOH6CxwO3PMCjdaFg/pif0hDT4Pq2d8NxGFC6xoDriGawHV6YFlsgW8&#10;vEQIcfR8BwkArMLadHzXGs3MtCdtGdUVaV3IE3eFT7kWUGB9jDOzAxkJRDO15wzdnXCuc3p4sECG&#10;Jm4VG3rcwAJV/a7+rd+TTywbRaCQNUzXfn9WguVu1K7dnKkpKBZWBMK621q0dyPYUANnU1+gnVkM&#10;Wi0X7WlAU0W0Za7pwPZNTdPI6Y1tDuTJnJ4fM1txM1FLErYxAzauKZFq2csRymmznUsKQ850mZng&#10;wRNvmxaAvLpE9HTvgGOftaNbECDjrLjZxBZi4Hj+gth9g0adeaxLx2oxLtUX3LRXPvc5VbTdPNOK&#10;7uZi6AybtvNUoeGYFTSvr8bbdUeUa5A4KudjHQymQsnIV4dnSvakynNPRWU906jByVtj4nNQFO/W&#10;tWC8+uTAskN6Ps7G3O6SOvtqBjI37Hz19mHdbpmPQ87kZMrDPhM7o/p/qzg6NUwM0DsfZ5y1OOWC&#10;b17IHBR90bfSimmwb4/xQmc8fpr7GWe1ctxsW0XeTITYzZuKO+Ws5Ojc7pdyxvLY/LZTzjK0SzHL&#10;2HLZJk/a/JB6HI5ZzsDcNieyTWKEpntDrZ/WFUurzT05XeWQs47WUo+n+xmsD/nN4lwbdq4zWevN&#10;5vl92d6dqlARba6Xkt2rqEH9rv4dpzCXCs6k6GYRMr763dkTicCQlmg1ICTOXq8B6mImcRd9sXus&#10;0dTAJWbL43BO+3JN2jlpdPjapnyK6Hy8OOmTs5b2rI6ssVdsHsmdJwIW4Emnkf3vsTLmgTwN+KM5&#10;pU8YvedqTk/UO5AP0mH1uMz+bWTI5syJXiinyshPc3CelturmdOCxGzH+HysaN22Q9inF9jmS2Cj&#10;tv2Mrm2vZjHn1j01PyggaM0IKrKXyRGQPviN6ZydCjbOpJWnkj21qWhFSNywqMsiCzljj0/pJ+zp&#10;8QXCyRMLJx/TqwiFJi+NslwRlJ/x7WJ2Qqm82DQs3SunYUyjRkHjW7hFod5aB86P0V8+Gi6pOa6K&#10;WWeKuuR9soB+IqVH1N7CR8s1KXhIg5ac6vQQXCf5X+ueJY5C9UWRnqQSsCfneCYcthYfJAe7r2gZ&#10;be4kqDVqrS2tgkav6PliwVnrxSdYDWYVr2mwvQwFQm9yNaVb1PEGICm2FPuSEamnhHZtbalAnmpH&#10;EKv1abS2eLcbuIQ9tKIKJlsCNzPthZx79Js7HOqWCl0PwmSd1cTn1havcQbGVcXmUUdAhDMlKqi3&#10;i5T6FJdqBpcg+GYazj9POkeLnJRNt714e0quZKy8MCQXxGy4kYneVuvqnRkPKbPaXmfmgkxdycWl&#10;k4wLUT4nJ88OLIVEqVPOKnATKzVHS96jzhOwi0MuMpFicsrJ3ppNzRfTQn1uL2JknvBkA9HFsj6K&#10;CFOuHGmRREvZIiX/YXYxw5l+2blJZt/OBcI8uECkyCiUHqKj2mhLMkfLuVLn7inW23aB4mn5sftA&#10;1rK8epBS6kHQlP0DOrms/DNP2fFzA+H3rOnQaG1x6CdQW0F2Xz1CVnW5pJquCj3QPwo5n2zZEWt+&#10;MGNLV8byPCjg24EsOWAmZIsoimpeG1u1CKgYFXAHdZ5J1YXAcbWBuPhAGKn+YoCkJas0vAQ9Y0+5&#10;bKM0tiIs6wJFo1Wb17JMNtISKTLO1cu49dLcngpWvu4CnF91TslHixE5NpDQUe5YEvyt3s6wJdBr&#10;eSLAWbPZoKLKF6RMCFdTETC+mHwittHvTTLH/Jq7naMVcHLoMDksF0iy0J5z9TjlPZhNuQJXGY6P&#10;ItPqEJV7AWCLLYfGBWFdKlymPaS7Gj0bR+XcTMbJVva0Aal+wcgXjX0hZlwWX6lzPh3J6JMM7GLG&#10;z+WVOOSGq9kmGoSed8OvjyRZd2MVooxOqapNbWvLYOA1xoOi9BC2rvWtg49EOkfzWUl2v+0WBHAV&#10;zNNdUN+9in/9rP5dTUwO49mFVzisqZLqZ+dsF2n5Os3JLLKefVCYnRMERgYePIw9ZabrtOAaw821&#10;d0b+1/hWTvOyxcBD7G4n1FWONZcc9buuiLrSs/zSKzz3C/YJGYynMngJWu1g0dwHPDNszMSu46V9&#10;FHtslasTyanJHuOk+qc2F/g74qV/vIQUGlTC9Up24/7nZ+dSd9esaRvQ6hxbVoKtE2bkf+HPZ9tm&#10;0V2FIyNOoIaT57xcnmOrCxZHehe4OXhCY6urFkc6kjILsAoWcUHTqRRMm1/WJLHzMS3OyOeSq+yq&#10;I7IT1c+ceF0AvJ9qacSNEDgWPnwaTQyVy4mnG0C6fCv/O5Q5Zwl76/xXnmXLgTm0G1UkTI5tHI7/&#10;6ktFOQbq19kimMP2Iw5CUvgCtkvJ7Tqvy3Ud/mLOhXEmAksBXu9zgRgNi4ZUBufJ8skn8n12tGzh&#10;ccCoxQChuD6NErtREaCOXPzlT0lLrge1wqIDyBixRdrn1RFqJe4OHfDhwoHDVkDMzpbqnm2085Mj&#10;tjjyFRFRqZ86BbRzgNLBwoNyNlHm6mzV7nQ9ilkMNO8FayuNOUmVdTS2hIdqkgl/7VrlME3VPOWP&#10;RKo20tg6GNOjPxYSiu247/Ky+zlHyejqhDVCRuCPT6sbRJE7aBYVgNrB0ddwWIB6a/07Poa792iJ&#10;sPycSWVP/eHPqa2R2bb+nKMpuu0GFVDN+Vhiak9MozGoeeEHhTsoiz7/iFhVo+qqBfbh+D7fLz4o&#10;7lUnOrJ+Jd/4cDQogBij4aqkiAYYuzlwXuvE6SqR4W2QHl2urmvSqluTR89vxRyJjdmg0J61r4Ei&#10;APdJBoUhNMKvuvAUW233lbs54OfXKzKAn3M6L2Ld5ODsoDoRpoQb0uj07ZUkttxQ02k5QgXEUWWY&#10;nR3UebbLRYOLVOEhEE/z2aIf82pI0/OHmds9BQA5JFLtdlfPIFI4uBFSFAtbkDjjwoGXH8YCkwUb&#10;SBVOXOLmpo6U0RkgQXqEoUFqm/n4/K96MTi/cUiTd35yQ5qEwhwt879zoRQLYXbWT8ZIu+AMs9Uj&#10;SLxfW1a7ppGzxoPViGhBVC5eW+Lnoz6ikc5JVh/2WtspNNtTFmjM1KUixc2BHIirSJ1KMr4ZK7Y+&#10;xbBzr5yTdKBi2OT03q2N5ovpf61Ly92SZboB2Keit8sx+aoR8eIiGuxwf4jTVCNlTi44v7BjhtPG&#10;xRb0v7XXYqSVPQjocAc0oJvf8LtAJDLTuQg/MbbxtZxOu9oMNnBJEtGsHUqF8DDzuUw8TtAAz0S7&#10;VfezjgXdKEtSuK2yxOjMQ+azvvZCnsusjK9lzKYC1EytXstOXcVkfhC/rq+97P5vDK4yFzlqiZh0&#10;GdIFtzV9/Mw/qD9kt1+ggBslLesEGW9nWfsgrmXZdd/A2Bs4Q2nEEajN1nObW1x4oVIaT/5D7U+q&#10;+ndhWvREbW2gJKo1Xy0c35F+HNKVc7j8oJV5+TKr7TTc/RrTZthQiiOuqr/92jmte1+SNZaGOcEB&#10;tPHQNHS8UNXxfoFIk2zsH3XHPR6PNtaQL0ykcdNZ+0Ifj/1aaKbBoX51djzbTpXz4c042n5TgZ0f&#10;yW19cMPkr50bz1memzTJEtyFUreNgZul/n5NYDBH4LPsVHVq/B2ZOMeTw6E0LzUHxCjttbqvZbwW&#10;hY6OaTwJeZXlwWqoavfcOGuOVynhyuUykjgOQcMOmvpV/Vu/rjwilRyk9/a/PjcelZWXZMyvKrWE&#10;B3Nd42Ev+ymPMzPSoXKdhVA/N55zPDHqS+XLK3XfDOuoAiW6GHfHsz0kP3gJT5ZmrLgaH6yRvzlO&#10;FnVMAttdhT1t3dCqFZyI9UejoT8DK79bt7OzsvGhbyy+4+98BF4vDZDs4fb5pGguKb/SBUPzUOJa&#10;DHOm2kpw/+Cu9qo/fGQ9yxH0kflfq5Sy8+aZjqbwcEGbOPJ8uLt9nBwZdTLjpuG0jVl1Lv7XylPd&#10;18YCb5S1+n/8kF1bpt9lPDkJSscQE5C2b0LVH6LQd520GyUXkF9wMvfXap5NTGQBjEkAfLGrZ2yU&#10;qMPRLyI6mVF0ZWSQWeL/9XE2ngS1d+liZfjrDGSPXNc54yvoOk42ztq9FnOKfVxatH5V/45131Zv&#10;29jt3HNOg4ZY7dQUDMeUOD7gfDgV0BSk9pAL1dazIZvDjZKQ5P6q0W2aTo9WNEXJJ7NLbiTfE52S&#10;U96UXtsT21Eyx7ntJjIww9XNxrntYHa3OkC0PYHzVCaRrMM1YjF5Emsa+5AwNtHceJxNpaiq040P&#10;4nWjykMN1nbttogP1+kLNov3nOXpEof+rVORu0tp/Ddo6lf17yprHDbMwWKHUJopF3Q9Q+tX5+RT&#10;/sGQT9rsqnqgzWE7sa8ADngkvZ27YPdGejJaN86cOiDVjGvdqXNpFhW1GlO0b9oFYpusoAx+x+o5&#10;N84u2TcsjY2zqQ68UTo/9UlomxQza0RMonF2SjBPu3zBpj+J0u1zGO3htKMyno3yxFDFBCr37tRU&#10;6ppX2rCkx2fT/xo6rulsttpunBtPJnZgoeZib19LHSe1BUNinYv/dcrzxINDGEfGjbQFfuHy2uJJ&#10;FKtCIdzZOFpJZnO7jZPjcFek315LoFzQpLaR+sPprkc8O6XiFya3/aGiLTbOJn3qgzYx2j6b/tfJ&#10;mbVR1vS1vXLm4XYKbA+jcXLWlEbGTdllWJrSvTuJmDU9RJxOnSlXrecj87/WcTaf4zTy21yZ08Bv&#10;07RAmy5JIirLMcym08BucwdBtAtQ1GSoxUnQF5sf7SPzv9Zxbj1K5QHpRq72WuXnhglE/kElYO0h&#10;I6szS+V8ZPfPzW2dLys3ApjjbjwsOYzcOufqV/Xv+DVrPRJgZ399bjxEGkuNEdAD5NU/GXxX3SSJ&#10;Sw0A1DYFafNqpUGMjMf5ya+IW53u6JRhSNe2wEeu0jt2pTDF9lHKXsyEKDn5mhQfnv+1ThBNwwuP&#10;I+TLDoNCbLyqZWArwKSxbaHmR07ANSYc7Uey/+VvCATokUBM+kohEf/dA6q3yC738RKXOysz54bK&#10;eVU5cuEDPQLTQs1clr7HjqN3anrnB52M0yUPOOa44xYpIJtfPmf9qv5dlwFJLr8dU3yDxdSvzo2n&#10;xda4LGvcV18C00J2GIqcg33hWhRLRfEX6LSmQkCN7HoKy50fxh7QdcyOzrMpPEyOgSk5mcNz42xm&#10;L9WYAl80FdJ0NyC1XeSs+eAL7ijX3c0VpIetcveNZ3+IK7qz5zYbcstxReNsRx/n+/Aaaj2bbQVI&#10;ThfltQ9q/jBNALb0qc+m/zW2/2atgHQfd3YUT7KeFSHkRFIxdudJNKaiFHz5BfsQpVJn1GmyCJ+r&#10;3kqYfLUS63twLSv+IxWRr+bfodqG54K87PoQ/Z2Qd6tbo9IBZ9m+lQrlzYP3ufS/SrHW3Qy4gBim&#10;fk4syY9dSLeG2cwuVIeuXGHaIwmS1ThmiHgKUmELtliNK08kcw3PTp78vigv85IV+Cpf98QRZrfW&#10;a0891mZBUsqiLmDpONtOwd7Yw1o2IxH9tMt/tlAB7vUQ6Whum8NPOw+dXm0z4PIx2atrjHfgSf7u&#10;j6qX3bIqEc/Np6d4fndP7WbpEbyReLfP2bQ0UedLjuXNCMTwUbS1vRQHCk23jhH15CGY7WuulR1c&#10;k3cnY6zTbN0h+sqx8dRqj4rPdf3rV/Xv+PWSixV72ufpNiD/8bkt2EezNAVpowEJAxZmeR1ock9a&#10;bQkX0LTjGoKTsZxjyME2gpYkwnam4Zb2A9uIedendjusn5GkFYwZMdzMBq6dJ9ffX8qWGvYkLXl2&#10;BgC+3EikqBLigni4yiRXPUHkaDjUpUM2E4oDCrnrH7PZe+C86LUzVs8n0RecKMow1wQsPMgmNbNc&#10;pUkzulCvdEZDQ2/GOrEvmm71D252MQqGb/aH0xpHPQuTtgqjc/G/6lSYcCCart+s9xTWBC6gndXO&#10;xG2iz4fxlNtaD0nBXsATC284NBREPDo4AxgI1SPLRtA1AjuewKZH6QihgXFBYCSYeILC2Wh/ERwd&#10;9zHOcZKBHkPBcN33vCWhO1wDmiLrvsV4bkEEjsoq9tAJopTXruOk8/wO1kEWXNUr+lrSPUojpjwJ&#10;EhaMlQN33IJe48QcJRW1vhadtZpI8yEWHQHGhSe6dk2SRXPLqVXlPmg1tVlqek23UIxtQ6XS0CWT&#10;JyGJGieorwu8UwELhk9GNz2Wz3huyGUi83jA9lD/aUwCsfB1l2XjRIaGZUaTSYw/ey0zO2LXaiPp&#10;1gxSXpehA34bsI6M54b9BtFElMR4om6HBUpYZldiQEe10lck3S+5qaWB1BEmLBbjKY9nPSWxPge6&#10;f66n8PTr3BJhuqQQdDlmxmsJvfulo6DriVIvoimXYGfN4BUMm06lc6tjGc0t8Fd0+vpahGjNNtRQ&#10;ADkX4kBtNPz0APkFcHtQoozP677S9aumhUFhb9UHm0qadU/Xr+rf8WtCH+NEpAfduGmAUdWvzuly&#10;JeaHjuO6jYEpmOPBm6pp0tebKUUZF8KyjocCggtyb2DwiFwMSvay7Qma0au+XCpFcAO3Cblwip5Z&#10;4yGolvNeRY13zIrA/+u8K1444wT1q/p3/hpwxeCgRNxuxs/OIY7c0EiLbjK9gq1RsXT6+Yyauppg&#10;pcZHpQUJf2I2g5tz8b/W71QT+mF4AiLQdfZNf7KSlbEC0zguypg8kdJxcGFjjOxcJPu4N7KYl6Uh&#10;fr+itudrEaSh6DhjRxHffCiE9ZhVoiZzVn1k/tcY51bzhvLeeUm90g5Zcd8eya1oI4FzQfTT85Ct&#10;O7uyPVKjY/JJRSXe4jIJaOjdlQeKQ41gME7aOL1P5tYljuOPkPL6Qlb1QD6tRpNi6RpVvfPcHJKQ&#10;U8pY60bUh8YWXVaALGgfLQ9ZGrediIpXUQeE4NvjOURbSSUsr+Voc9NT27riLvi2fu7Rbq9uK1V9&#10;cYS2Uw3I0Ascz9Txju+sWal/V5lSmra8wCe19939+twcIj+IwjIe8Hzs2j6H3BKEAzIeMjbbjIRQ&#10;cYfWh0T61516IhNneRK3rzosjmWXQ9o44oaP12LALTURtd+wsh/uR8YC7fA7NtJuVqhGrNQ4QXzO&#10;zj86axTTriUUuj6ZQw5kJRMkE8y6rtVqOmtp4L0+JPvjthmlGlXVshgX48t8znw0FPUh2Asv2qjM&#10;w7Z+VP+uAsF9YsoV6cNASMz7b+tHzmclwWjQibjS6A72PhYegvgc+o69Z/kiYgucs6tAEIPJaktY&#10;jqqYkWO4P5XqS+vbiAYOtxk9PR3V+tX58aj3xzphDMwxRRy6nGLrw0cGa2PlSC2sPrXNtfOch/81&#10;vpL88yNyo1mnHahtKLYwOnFdkXppyTbM8FZXupaScBb+12DIvOmIFUNqms2YUQBQ/vH5Z5wBZaYz&#10;NYH00VETE3hdYyIzZabUAtS/47tQhrPjwoadqB+dHQqhOwE1l88dkz7nh8InrP51Xsfnbs+ArwzT&#10;qxYyUkWCVCoXIoaY9y7tavNfmgMIjm1rQLQQDj2FLEazt9zuOUKR6LkDaWdEIJyXTyP4cKL7z8/f&#10;H34yO2yAb1gOU+Z43Vivq2A+YLGdlYXzHOkkNBTmiURz7LMXlhFg4VoUFEgzdOtK496XJDkL/2tK&#10;1QnhJgbbS1lN286N3+/Esj++vn1Yj4YvL99+XaL6+h//8vZtRPjfvv2PD6+f/vEfXn745evLT//8&#10;28ePy/9+W37Bf3x79+X17cfvrr7Tf357/+uHTx/+9PHru7+8fPzxuz//UvitX95WqvXHqFTZMGco&#10;Xt6///D52+3y6ON/fvqfrz+tb6JRcQFMXj5++fVl/a/M5fpfEfvJevlu8eM//lKfqTG90//343fv&#10;f/v6/uOHhcPPjOb/vP7vD++/veNrx1e9+/P8n7uJ6RPw8fO7vy67B1l9//Llx+9+/vjybXnp51dN&#10;0noYfn379t9f3n5dv/bt9eNvP63L8+m3bx++rm//+Jkv/euXtx/evvzr13/8B/2vP7/+9P/+9eu7&#10;r98+/umV70JeXj6///X1K9/+7esipPrVX9++rD/nf7z726ePn/lPX1iJX799+/LD998v8/Hy9vef&#10;fnv/9fXt9edvf//+9dP3rz///Nv7D9//9fXrT99j5Vwt/+vL19f3H97efvv8y7/9+vJFU6P3v/9f&#10;f+EjfvsJO5Mv+Pzy6cOP3/3z1w8ffn79+umHd8sv361B7/Hrf1sGwEp8+ZfX9//x9u7z659+ffn8&#10;y4d/evvCDDOp89N59fpjUa7jfvnhbz9/XcSMT3z3tyXsRVfJdR+xMtpVQxd9+Nu3d+/5hdIaGGvM&#10;P3pM1d50SFlYbO96/5+b+L78BZFdluWXn0p4fxrjev/6+fMba/LvjPTnTx9ffvzuv33/TvFrjN13&#10;f32HIU1XrnFS/rIn+r+diEQ9yOr7d79CpKz9UK4nRP/OdzdOHJ7XV8ecOhGAYHybx2NO6F7jxFCO&#10;OXUiceJYO+bEGblxUmXpQzB7nQgUntoiHnPicG+crmhj+nQ8pk5EupOmHMHssb83Tuo+dx+sUydS&#10;YhUP5XhMmPiNE7L3HMxeJ4rHxK5qnAjdXgWcOhHrRLY7GBO2wsYplYhOFEsE1vvGiW6tXO15LBGd&#10;CA+IKN/18ToJTNlZcRt8sKGMCl5EGxNefccT6lHY+XhY6jEwv1C8CG4E4+p7nptKqTsNWHWipdEh&#10;snSs/Pqmp/AbaEnAqhMJRU21WMCq73ocKXyFgFUnghX1rs8Bq77t8QyJyCfD6lRsYbRSoGq5WW9b&#10;YhwO8kcJr04VK6brvvXhpWxCMIedCl7c8nAXzGHf/LTuAJ6QrFenyuewb38yY2pcGYyrU2lc1HUf&#10;j0s21NySlCoAJQrOEaOiwA2tGxyON337kzbmit6b43EZFXlLmh89BePq+1/Idxz6gFenEi+O1YBX&#10;VwCEMViwhFenghf2WcKrawCSCBzhyRx2KrKMrFfCq2sAppAvTGSjU8FLd7EGc9g1AAYqiIxA5lXN&#10;PaVXCVUikgGvrgF0aQUdCwPZ6FTw0kWwAa+uAXS9BoH9gFenynl1DUA/FBRbsl6dCl7o+WB/Kb4z&#10;Z57Dn7KGQOaNShgEuoIczyF9czovAk93gVVtVOJFdD3g1TWA7vEmOXC8XkJiztlY93LCq2sAeBGP&#10;THh1qlg2FHacX0hsGNkIZN6ocl5dAxClBKITyKFCv/ML8Zt0LVGwXl0DwIvAWcKrU+ENc+4FOkrp&#10;nPmFrBcB5GQOOxW80BuBjhKKvvHSJSEJr06V8+oaAKcLwyGZw06liAIIwOP1IvPYxkWTAHyb4/1l&#10;VPAiLBHM4Z3pDcwNGeaHUROjEgqWcstgXF0DAEQBRZ/w6lTw4nxI5rBrAOwoIBsJr04V72VyNG29&#10;SAGCggzmsFOhDzFugr2szNAm84RQgW0EvDqVmi3Q7ChYr64BFGElWxbw6lTiRXv3gFfXABi9NBgJ&#10;WHUi7CHy/IlodAVAbpLeYAGrToRbvth5h76yeuPM1VrvmwhYdSJFNrC+jidQqYnJisoZ0vnHrIyI&#10;CADJxUAGVYm0sQqDDUYUBxuUqJmsCCOzuYLAhlGBgaEmLTChBIxrvFS+9hxMYaeCl/qDBavVNz+l&#10;IAhUsLXU3XJ+oYrEQVsEvPrm5/inhjE4TpRj7Lw4GAJzTViHSYUJBToh2MdGxbg4GAKVoWqijZfw&#10;6ThRh0eXUWm9wKwHc9i3P4gv3KjAvFa6dX6h5JC2iwGvvv85Ja/oVxCMq1PdADUjBnDMS+CE+YWk&#10;5ABLBLyMCl4ceIEcKt3TeBGYS8LxRsUcEqQIZEN4yMZLKINkXJ2KcQE1TsbVNYDKrSjyPV4vAU/m&#10;F8IL7GvgUoIK26gouyJUHuxloyIkijUU7GUhLeYXgvYEUBAclEYlHYVGDOSw6w1KksGTB1PYiWQm&#10;g2sKWHW1ATxL+Z1DraFk5pwLFSdH2lBo6kmVnslGFJ/JlABtrKgdIMQejKoTrZZGIBfCVc5RYT8B&#10;jD5mZUSL/cThemg/Cei3sQKB+hBIuxEtVuFDwqrvfV00mPgmYFK271sCchytx6PqW5/aGxoXBBPY&#10;iWBFCCpZq64vcNLkVx8KO3jiPqobWCWj6uqCQgKFao9ZdSI0E3i5ZFR94+P1K+tyzKoTsa/glbDq&#10;G59+FFEoWbikKbaxjaG6lkm1XFGWCHsn0pEln/pYAvvGB8tNL4ZgAjsRtVSCrx+zEh5tG1Wo2Y0o&#10;1uxPXVssGNfgzDcimneq4j0YVd/4uh0qOfJBxG1TwajUAiNg1Tc+9X4YrMdrJbTynHVYcV4lrPrG&#10;X28AC1h1IiZQ1aDBqPrGj9eqE+Vr1Te+YlUJWuepE90Qd6aqLxhV3/hqhpEEdanka2ulMpUkOKMy&#10;y7nCICA584O16kTkPoiKBQauiiI2VkhtEoI3IpXYg785nkBV72ysltKF41EZEcBTZasCVl1bpGLx&#10;3IlisVA1/xwVFar4xcGoOhGFmBQOB2aMsM7G6vkhYNWJYCUnK5jAvvEJNlNpErDqRGDp1fEkYNU3&#10;PqxoUhCw6kSwIlSaSKBtfC4dEXzk0LhQ9f+cduqf7uEXDMt2PjmF58QjFhzfeFEJFfCyrU8vFKVz&#10;jsdlVEvBWiIZXWGQU1C2P+DVqZg/lU4cj4u4dJsOXfNG0fUxMyej6w7l+8EsggwyboQkkzirk7H/&#10;F7jKoZmmuyS3pb5+IhDExjxcNCeDG/GZaGxdDdCQXO02E26djKIrejNF69Y1gdq14RUm3DoZRxjV&#10;/9HYujKgKzoVKBG3TobFQS/j4GgBj9TXTQX2iYHtZKqQFSAnkJKuENTUPcOuUe67CRfcGFvgOugO&#10;no0Mz+s5Cic7WWz8Up5m3IAzR5gyI4Mb91okM2lAT679A4iaSImR4YThRCQ7wKCeCDJd95LdbWR4&#10;l8S9kh2ggqt5bKgNP259sN+MbI18RTPZlQKdpCgeirh1MuIBJCqjmexKQXXW9DxMxtbJUD9ZoIPM&#10;dZ9JQrcKfx9rZSODG+CNaGymS+44F5PAChC79pEgsZGSaN26UqCKQldyJWPrZOImh/hYc6kUfZNJ&#10;BdwfgvTe0hdgkjGThLWimTRdQvEXdQTJ2DpZLiWG/1wCsonjvvQ8bmNLd4AhQNndhNKCMMG1keW7&#10;W80t5keiuR6jbPNy3cYkyzWXuodMMrQyxaqJTBpZrpV1H97GTeWjSQqTy3IaWX7iqOK/cSOfk42t&#10;k+WnqWFB1caQDjTBDjAyIn80TAtyi+q60MdGuCEJHDgZ3IjIJbpEfYr6TNJvI9oBnYyZpDFWYgXp&#10;GsTGTTdCRjLZybC5CJYlYzNMKBYeOatETxqZuFHDG2hlQ4WCdCVpkOhJI4MbCOVkJg0XimDRAi2Z&#10;SSPDMsfHibiZLuFmQnp0BjtA957O5cbrUIl+MpNdKeiKJxqxJtw6mVp00Hoy4daVAt6irh1NuHUy&#10;InV4wtHYuoGheyko6E24dTJ8U6QkObsdV0pUhk4ACbeugvDy6cgeja0rBXpKYBlGUtLJiA4+cT91&#10;sm5dKeiuAyCOydg6GfESSnuSsTlOlJYwUU5QN3q1HUDXNqoWgrEZUhSIToTR4drHzoz+FNkGUCPg&#10;uUtJUNEWKJhHo6LulTaFQewO29iYAUxLxN+oxAxdnkyjaQQ6o2QFfoZM5WJoGqUkAmkgU2paaBCd&#10;mAlOpt0WhZ10qdFctQu4GRncotQxzmHnRhiQZriJkBgZ3LTcxw6Oes9sY1s6zkRSYmT5TJpGUEEX&#10;5/2xY2ooVcq5KKVLzAQHj+revftkuzkZW4BAYzCTjh8FwhRhQdQXsC2Aml1GO8ARpHTFpN1nMJNO&#10;RmEcdkkytq5KaJwS1UwsjRybbKnNRmIlGIiUkBOlAsnITAGBuMgCaoYiVSehBGyFs9wXjaD3dTaN&#10;phGo+4tw+NeOPsW0I1eZLJppBLgxJclEOplWLeJmGgFudBZKuDmZKiETtaUb2btoYbpG3JyMptVJ&#10;qSHRCuNGP7Ikvbcjo6MZjmmwbg4oJTQZQUPp99s/Em50AUi4dZOEbRPOpOFXuVn3EXs34dYViSrz&#10;MylxLCpRaK71TriZToj3m6NR4/1mwFLOGnq3BRvAqFgy+hk/JEPrqgTgqybk+CBVP9q2bYidRj0p&#10;DFwKM+zWhJkrEgKuSVMPwmftG2kDBkI3YdapKM+lD12itQyVSnvUqNUL726feINdQWYqWDODmFKV&#10;SrvBYGRGBbPn2+vkyDaQKXa1wBnHAmJUaiNCuCMZWVciQGnoxZkw61TCSFJJkDDrOoTcHj5bwqxT&#10;AZainWIiIAY1JUAVVc+jMrqAqK1PAiZmBhrZHdGRpLWCU+FDLdDqY8tf95RNXUCOOqrVx85sVHIP&#10;VZwWMOu64E7189GadSpMY6YkEpCuC0gby8sLRL9TLa5odH7SI7dNI7eGREkUoxKzzBM12CkFRRkz&#10;o7qAWTcokHz+L5hGh6tyLMkyOxYQg57GAmJUuYAY+HQR/cR3Mqpc9Ln0YhMQQscZPsCoBK4jr5pM&#10;Y9cgKBDiMMmadSoCdbryIGHWdQGX1NC/OGHWqWBGoCKx5QyEqm7zEczCqGBGwDOaxq4LaPhL6DgZ&#10;Wae6YM26BqH2ifxCwqxTgQIhuJpMo0FR71iz+8S6MirCL+r7GwiIgVERYL4xGJlRcXZS8pscMYZh&#10;pTxL7s+x1jcqdQrKTmpDsdLXAchswmxng1CCEo2saxCC9tyJkDDrVHho3JcdCUjXBcpHRBpEdz9M&#10;YwK/DusqYtZ1AS0J8XWTkXUqTDnS9tE0dmuC1iksdcKsU9HRH0c30Y1quD4nBKAcn5kw61Q3JHuv&#10;Ekz6cllIY0ZCLvE8dcXIpIIZCP1gGikzaGTpNDpVPI1Lr/z5jbeq5Qum0aliAVk6OW/MlttFjtfM&#10;qWLRJ/TdphHBp6g8Ydap0HBPUaEs3k5nFvrUThX71EuH7TmNoEUobY4WrasQkoxXIGKOzxgSb21o&#10;4hYFJ5xM3KJ6Wd0r1/YMhX1c2JAsm5HRciAy92kZ6tzSmexkxPOW+vxDE5zEVueGF09XimRsnYyk&#10;PhH0QEFyWZhx43aZBKPoZNRmcPBG3Lovg7vFVXTJuhmSlTQ77Q4Du0dXODcpwZ5Wg5RDW8TJ8h2g&#10;K+u2/QZElC7RCTcj40Y4gGTBfuNWg8aN6zcebyNuRgZghFvHE25dKWB40l0twBWhGPtHgjWMkmrE&#10;zDsZZi63nCUzaWTa3Gyc4/1mnU8ZG41PIilxXUK4OGmJw8HUx0Z8NELp7sh0O3mC+EcvGjfwKZGe&#10;NDIBTbgIIZhJQ7Kyu1nu5MQxMnY2t28FuSeMFxubmrolusTI2G2EcoPACC6JceNKOUA0x7rEyJgP&#10;dk7EzZQCpxTN+BJunYwTB2MhObt3kFSADklYEFO1TQmwLnLfkZSYUrjjKrTE9+VYMm6YhUnuifhQ&#10;I8OUoaQq0ZNGxjUenMLR2Ewp5GPrZOTH0rGZLsFDDNetk12wbqZLaDjOeZrIZCfDI12COMda2SGp&#10;ZCQ4qwJuRnaNYx/FxQHSmZSQD43sEiNDl2TICqJExo1+zwkiwMmweKluTfTkDpIKcjlaNyPDtdWl&#10;8MEZ4F1O77jJ7iHZb0amsdHmKOHWlYJc5yjQynS3BaAUlNuhI247XYLKi2SykyElwukmY+tKgZIL&#10;+ipG3DqZLiASWbDfulKQILNRk/3Wydhv96pMDrh1pUCpTKhLuBVuM3pzXeKQVIr8uEA1GJuRkXED&#10;XZqcAY5J5dJnqpoTbl0FAa3gOryIm+sSGlBEusSwrHAjqZSsm6NSmUm6TiZjM7tkuY0x2W+OSuW8&#10;BxeccDO75IHqFZT5sUw6KpXr07iDOOFmugRQGMor4daVAvB2bLVkvxkGFgvvmYBVwq0rBYxJStoC&#10;GALmku037kdOWupSsNXIFm5JwsHJ0CWk6KId0JUC0k+8JFq3TqawPHjKYCYdlcq5EcEeUKhtSriX&#10;WTemJty6UsBKAaqS7AADs+K/4VElMrlDpVIXEvlvTnYFUi6pxaX4s00J0n8b3QKyJ1NTr2jdulLg&#10;vHlgLoPdbSBYWAEXimayKwW4KXuWcHMyujYm+T16QttMcj96Uvm7J6NTKWGWYz3pjVEpy9HdDcee&#10;8I4MwyTJpDNxNjaqVZPyiR0ZwZKoAT4Q587tipvnEhzyjgwDj6YpwUw6npVLUp9uAiQaCKH+kWrI&#10;EEUMHZhKPY/ch+N1czIuvKPVTTI2s0uu2DdJQ2YqeGxsD+iEAPhG7K2T0QhbGd1gbEbGRYOZ9WrA&#10;VFwjNWVNuJkKWrL3iS4xZCpHB/i8ZL8ZmY6OqA6LOWgzCbfb2+SGMCeD24MaKxzrEkO04hrpEuZk&#10;Jrtdgjt7S31ywq3rErjplquEWycTniTzqAydqkvOs7iykQGVEag7GJvBUzGeqFdNdoCRYTxx03oi&#10;k4ZPxQyll3liTxoZsWhdFpKMrSsFnJVngGnBunnT1VsSK0mZGVHkvgPo7UJyN+HWyUiA4mQmOSqD&#10;qF4T0tHRcay5jAy/SLVYyUx2A4PcAx0SIm6dTAdO1AGI9kI+k5zBSczcyOBGC5rEx7FmqhiFpKCj&#10;HWC65I67SaO8qTVhVW0C5dDJupkuIbCv1lnHetJwqlyDS1eqaN3MnBEYK7IUDKjKUUpXqmRsRoZL&#10;S7Y12QGGVCX4jdeZjM3IWGq0QiIlBlVFTz7QpSdYNyNTFi3LiBlWlfQP8ehElxgZWpky9sTmMrAq&#10;Jw7aPNGTRsaJ8/wUAZCeulLQaZp5VEYGtwfqOoMdYH1WCdniL0br1lUQZzfXKyZ2ieFVc5vLyFBA&#10;y6U7x7vbWrTirj9kPo6R3dACjnMxmcmuFLBesSej3d3JOG64VCTZ3Q5ZvUKTRLEgJ0tLDrCp24kj&#10;r0+Ag+PT1Mlw54hFBDPpoFVFbCPwmJOh7jL/zbCuN6gtju9kbGaX6JrgpNsKgJI+kwDRowta9mR0&#10;7cClPd4Be9zqg9RrsG5dBRFmoR49iQXtmrA+P6kXesDNdAmIJ1zhZGxmYOCIESFLuHUytilKIZpJ&#10;MzDiiKHhZOXSZtEZx67e0pA6291dl6Be6RQdjI3bdLtMokoIPh3PpJOBL1Fy63jd8HuN2/2j2hQd&#10;SomTcVABbwiiarfWwRUD4yrKdTgZhzBjC3YA7pqNDdhlcmGGkwndo0uHD3f3rcFeaYrEjETr1lWQ&#10;3D6s7ISbKQXCHiiTZN06mdyHqFsmkYc+kyoFS/wAJ1OrOnIrydi6UtC9g0rKBzLZyUArP3PrU8LN&#10;dAm32UZ9Erjzsk0JLi0l8IGPw0ZpZIwt5dbJcm6OexVMIakCRuW3j6RK/FbQxOMdYABWgtMiDNbN&#10;yOAGOD2wlemC0T4SbpiTiZQYGdye1F4kGJvpEiIYdC9LxtbJ1PgVWyHh1pUCoXBwx8nuNrgs3OQL&#10;J9y6UhC3+yTOhXPYFgBuqZSYLgE+jKAkM9nJ4EZULVq3rhSQkueo5Ra4ZhsbwMTo7HbcK9fiEVdI&#10;xma6hDzaVYJToDS/faT05D0hpGM9aWTK2mnjHO8AA7DC7V5pu2NuRrZwS/rJ3BqAVdwwTBJu3ZyB&#10;G9fXJDvAAKxwU9uJhFtXQeQebnXkBzPZlQLcrqK6DiJ9bbnJ7YLvicZmuoSit+ukFI3Oq52bKhWT&#10;2CuloY1MHZ+48S6ZyU6mviSEKJOZ7EoBtYWlEK1bJ8t1iXVwBc8FfjIam+uS1FKwDq5sUsWxk5k0&#10;XYJREt12QCjA1o363iRm7mR8IiZfsgMMwArqD4xhsm5GRmMUghGJ5jIAqzCGERabOpo2JRQh07Ui&#10;2W873CsaCFE+1pNGRvksIKTEVjYAKweHItIJN9MlxHQeo/PNAKw6plRWEIzNdAl4AyzYYHcbgJUd&#10;gJRE3EyXPBDoSiK9t7ddKbC7hd1IxtbJcq/DOriiuRhbokuMLLfwbrtSQCtzMEZj62TyA9AKybq5&#10;LhE2NxpbJ6PJMjWCyX4zACunKT1AEm5GxmkqfzEYm+NeCSqTygykxMiYSe55SnaAAVhZtwfi5gk3&#10;s0vA7hHrSsbWlQI74Ir7hRNunQxMBJDGREoc94rlxKQk3FyXrJDSY5vLca/31xiYibdoZJw4uvMy&#10;mcmuFNCTrFuy3xz3ivOAJ55w6wYGkXbwyhG3TkYb9aUDVDCTXSmQlOcMiKSkk8XIb4IB7RDWRQIR&#10;FtvJ6OpJuCaxSwzASlKeSovkxDEyXD5O4WTdDMBK03Zq+5LdbWRxNQK6u8/kbVjb52SK9NLdLZBJ&#10;x73eAkRNeobfGhlai/BktG5dKZCSVGg50CWOe70is5IgGkmv9pm8YSaTOqod2RWbO5tJ0yW6TCmp&#10;RgDk1D8Si4sDNVm3rhQoRwRvEO0AIwO/Sh+dhFtXCiTRnqMbAbhI1MYWoqNBGHQyxCS6qWhHxkRG&#10;rSWRQOPGzQoJTmFHhjLJYuY7ACu7NIqGOpmalkY2lwNYgeoIUHfsBzhZ2qMWHEqfSRKgwEMTbkYG&#10;eCbqg0GPE+MGFjjycZwM2HlUuQs60LgB1kwa3+3IaHynKTk+uw33SnsL3Mxo3UyXwE3N1wJurhRA&#10;s0Ra2eCyqCAaMUZjc6VwD1ViBVkHWA6OrKHlrQNYcU11I3KwA1wFIVpRTMEBrMAbsGgCbk7GRz5H&#10;8RIHsALCUNnc8dicDKMLmzKQEgewEr+I7iGjq4ptHDpTJDWZBPI7GcJFZD8Zm5Fd0z0sivQ6gJVP&#10;ZM8l3HYqiHVL7Enr6KoGlVEPduCqfUquwc4kvSKoCetk5OhRXcnYjOyKGDZK4ViXGO5VR7cu8Atk&#10;0lQQAIAIHU1zFBsbPk7k5RsZrvpjdOMNLYw6N3kP2X7rZEQn4ZbMpANYiQQBcgtm0sjiukVuNLKx&#10;ETCJdoCR4QfT5ymxXh3ASlAHoUzG1nUJiosGeonmcgAr5/1T0i2FAG2bEjxhLrZNTlMHsGJwoSqT&#10;sXVdgkbmgIu4mVKgUaiKGI73m+FeiZlzeEfrZkqB7lycAgm3TkbkiRu+oh1gSiHOiBnulQg2hnk0&#10;k6ZL7olgRCeO4V4JjnFORdy6UsgzmU+djGgo2b5k3RzASgibmG2wbkaGDcQV2UlUzQGscU7YyOBG&#10;iirZ3Q5gjVFIRkYG+uEpOk0d90rzBu6+TGbSdAk9AGjsFZymjnu9p2t2FMMzsmXdot3tuNeFW9Dp&#10;DMhL15OSkoxbVwoEMJjJ5HwzuCwhTWYywJlTANU+ElOG9hmJ5jIyzMl7dd8/toIMwAo3vjKxJ42M&#10;sVH8k+gSx73m3FyXhNxQ3X0mafXP0Xi8A5xMHVa4Q+h4JoEnO7cMheRk7ACu2Qz2GyadcQtRSE4G&#10;2OCRvZOMrSuFGPOEGdI+Ulh4CnISbt3AiGWSDWbc4pnsSgFuGTKOZkTGTTIZjc10Cbs7qpKkI3Ln&#10;dqtSo6CyiX3ZyIggkW0N4lxOdq3uvklFGk2zjRt4ukRzOdk1cZCo/+TdDveqso5ATzoZepKzO9nd&#10;BmCldwNtehNdYmTXNNHT0XGolWnU6jOJ2RWcb04GN/KtiS4xACtjI+MdnG+cL+0jmUlRJmPrSkEz&#10;+ZR08CHZ07mlJw4NvhsZ3LLsupNhc11Fkac7A7Cy3+hNEa2b6xICf6S2AinpSoGxceJEMtnJlEWL&#10;7i3igjSbSSotEo/KyZCSJ/JNydhcl6Say+CyueYyAKuiVZxxgaVgZAAAnnT94vG6GYAVblxjkew3&#10;I4MbpU3JTDrulUv8ooghGbC23NLK0Y1kJEQa2QVj62RIySN46WQmu1KAGxjP5AzY4V7B5iZoFtLp&#10;PrZrKvoDKTEyin1peJxYCo57xXnDWEu4mS4B4kav8GQmu1KgLwwqKBpbJyORSXI/WjfTJRQaqe3J&#10;YSwINENbAG6MJF4ScTNdElt4BpclFgR4I5rJ7qxwcKOVo93dyahsAjoQ+G8IfJsStBZaOVk3I2Ns&#10;HN7JTBqAFW7EeiNupksIBQEFC2TSAKz43aFHZWRE1QCiRtxcl9BMO6l/wz1sCwA3+sckVpDjXukO&#10;FXLrKmjllsik417pesI5HOw3I9NtipkucdwrvagE4T7e3UaGb0rEMBpbVwpoLiqiEl3iuFc0+WMm&#10;k65LFGdJdrfBZbG5iM5EY+tKgfMtPHG83yvpAayuYL8ZgBVuAPaTmTQybC7O7ohbVwr52e24Vxp8&#10;cNFKMrZuYMAttPAMLptbeNbvlTYw7J1gAxiVWlElMTUarnYFRGOQpKzJqeClwspjy9XBq/CKnGCj&#10;gleEHaZ/UR8XNS6RQWJUBO7UajoYV9chlEpQdpKsV6cC54ReTXh1DUIaBrWa8OpUT9ROJTheLJY+&#10;hxTCJmXPTiWLIhqXQ1YZVVI6SO6kfSEtk8DaB3PogFV4PQTtgYj3O69MDg3lGq+XUWkOE1QO9X7t&#10;C2M5NKpHqkwi/8KgqnQ9yvaXUT2Csc9kw5wSShWSVNSdoWLhpSb1x3vZYKoqscJLPjY+jApemaXj&#10;zVkpy4rCq0alVgQJjpbMQJcNaks4ZYNxdSpYRTgEQPGd1wO8EkPAqNDy0S0q9OvovIBUJvfOO5VG&#10;FcmGgVPpPneXgDmokWlfCC/83EAODZoa72WjyufQ9Ab2dmRwGwo2lg2Hpeqau+SsNCpaHTwm3XCB&#10;27SZpy8i4fpA5o2KVsQ0dk7Wq9sbN6iABDZLG7b2hQB7QVUkvLrlcENj1MhlMRgrjo6K4I71ocNR&#10;1TYuccaMimoEXUkV8DK9QVQh21+dKrZtDIpKoTDwpUA2jErxi+hcNiAq21+472Pda1Q0qX5OUMeA&#10;vppEcdG8sCUBr05F/YhuOz9eL8OuXuNdRrLhVEqYRmFvg65ek/lMUPB07u/TgWZ7ShBZdwZBpT+B&#10;EHHBLHZ9c30lHyyaxq4EFMqJzGyDu16DWFLDpWDNuu7AbIsi3gZ25Y5uRDHZzwY/ZTYi88aIdOGe&#10;NE4wrq4FuEs5MjkM6Hqt9sERL4OeUuiQ1NFQutolkRiagDnH4zLgqWA5iSAa0TV1LVkM09CqAO6i&#10;UIARUUFGijoRegedCv+Q6CmnghuFB8kkmhYAJpP0g70zgKsggdcktoMVMy2gTsqJB+FAVe7O4d7O&#10;hJnpDnRpZOJ4W1ca95PZTph13XFNB6IowOcwVSBiymoH09hdD9AIwMIDFWwoVXAu1EUkvLrywO+g&#10;a0zCq1MpvRAJvmNN6dkfaSqj4moZeqUG43KkKaCfyPBwKkz0zHpzoCnR/ijh6FR4wBlczuCpnH4P&#10;SXUhEMqug9nQYJqSaXT1gU2ViIeDU6+EH4yYmfq4usaGC2TRsamxNeAgU+KCkdeyo0rtHMeYpip/&#10;R5VacA4xVcYkOV+cKrZNDZh6He9p0x+h0U3zki7D98ABAmF0qtSZuDdQqjppJNaiU6VOEtXgfVxP&#10;AAiCBXOq1PmjeVjjdcO4EuFwqtSpvTdcaRqEcKo0CEG+oo8LKzi5Q8OpFHlPyraoWtjziuSwU+W8&#10;uuEBaEDAjUN3jKr49oVUOtL56ljZ07y8UeW8OpV4JTA1kHONF94znlUyrk4FTJP6/2BchiW9e6DH&#10;WZD0wI1qXwgvXL+EVw95wovLxYNxGWyVtDMNBhNeXW9QvixA7rFsGPqUdJhSW4c2KV162myAagZ+&#10;nfDqVLfctJ60Wro36CmpHUz7hFc3VYAXkM9JxtX1xh0QiKT6huxNnw2uNov0xnXXAJj1dBxOxtWp&#10;dCcpXxisV9cAmPVU/yW8OtUdspHNYdcAgjEk3drQgG0OqSi6S8rcyGU1Kqo8qXNLxtWpgBqBbQrm&#10;0HCjlFRHGEm6D7QvRIuonut4vQw1Cs4RFFswLqNisahNTHh1vSEgf+I5k69s4wJ6C/An4dU1gMBC&#10;SWcx6mk7L91qEvHqGiDWUYYyjXWUgUxjPW9UsZ6/MQ3wRC1QojeMCsOcu3uT9TIN8EQLgkgOOxXN&#10;kNXJIZD5rgEIPAu8f3x+GboUt/6KHroBr64B1I0hwanTebLJIYcy4NKAl2FEKeCNklTcE9R5ccdg&#10;Akag83Oj4u5vpeyO59CoKGNQt+rjOTR86J1a4iXrZVS0U4iADxz6fVzEApJOkk6FZouaZILuabzi&#10;c9moqEaMGryDWnJetMdL1qtTEXvEXE7Wq+sNGmlgtSW8OtVS5BLABDl4+riAimdy2KmQXroKJuPq&#10;ekN3cUa2qCFJsV/Zlwkv0wBLRV8yh52KTNztXTKHhgddrg5L1suo4AVGMxiXoUHpr/yQpPkIJbVV&#10;JrpPqWjCq1sO9B/kfo5gDg1BCjwgupYUUHH7wti2Map4LxuAlAphUnbJuEzbSEclMm9QUG60oYFR&#10;wqvrjVj3GhRUwIxsvbre0JnCbByfKXemAegakgDcaBXVV1lnZTSHXW+wU6JMKT1JOi+1Q4nGZRqA&#10;dl+RX2mwU+woWtcFc2hQUFIWfHIgG0alC6wjHWVQUOCjeLGJ0DuZ/OxkEg0LCizuMbo3jeuq24oB&#10;cIla01OC1aloOaEuncemlJPp8t5EJRoalIutMKaiaey6g2BlVOpEdXEfWb5mRhavWVcDtB2i22+i&#10;qXYwUpXbHysPw4OCSkT0I15de7BikfG7Q5HSlyrp14ib0ef+GjxzYmkbIPSCSexKh7KcaBIdRkoK&#10;GL0YyL2RoQaiyIMBQsldEudIVJWREXnIeJkWuGJYSdk1TSDbgnFrUFLcRCqqEQGaIrGSCKKRAcWP&#10;IrEGCL3mEtzougJOkvaJ6nmfqCkDhNKc7iHpb0BmubNaLgM73suGB30mKB0lBIyKJqo0Jgr0huFB&#10;n0EURMrXqMgzZ8FRw4NyM9pN0r7w3qjIg2fBUeuE+kQVWtLE/N6oqNOgFDmYQ8ODKmyeoJkpKmqi&#10;gWKjjCXh1d0O7p/CSgw0lKFIVVVzk5wphiJ9ACaYIIxp/NHGhSPAdCTj6mrjAac50oaGIgVMF6G0&#10;mbT2hZSWPkYBFaOi+DjqjUU7uMYLzBMdC5P16lS0LRew5VhvGBhUt1VF9qhRMYXR/V1cItfGRXrk&#10;MQqAGRUqlGtFk3F1w4HO7xHCmKOgfSGtdqLu0KTKGhUJeFX0Hlu+RoVbH/VgpNC+89Lt0EmQw6gI&#10;3koDHMuGgUEJXgiGdDwuo+JouE86ahAJ6eMi2B4BRoyKy6wFUwvGZXoDmY+SYIYgpQeBQvsBL9Mb&#10;D+BHE9kwACk+Mxox4dU1AMVTZHGT9epUNyj6bA67nwJ0VzdABLLRqcDpUOudjKvrjccnbmSIxtWp&#10;MJW57yPh1TUAfQeyhLaBR8EGqnloIBtdbzwR5Ij0vDc4JXgTJVUcBkoSPEokGhWAQgp5g3EZDJRu&#10;QVxzEMiGUS1+b6KjDAVKc/GbpOry3qgwRbNEh4NA1X0yiiIa2QOLnOxlx4Aq4BOh2owMHDppumM5&#10;dAgo+B6CFcmCdcXBsRcFsx0BSq97XRB7rDiMjP6d0V52AKjSdEkNBOCGfhThwiY2tuM/Kd2kk1Ey&#10;rq5uaGwWubAOGs1lo6ubUDaY6jYZXApIpCJQvk6GskmqBB52oFHV1gZy6GRUDCYdTnAW+riIN2CA&#10;Ha+Xk3FhXhJgfjDQKLB9UODRuLqZoh7p/5+ys8u5JrmN9FaE3oDf839KsLwCL2Dmsq0x7AEM2ZD6&#10;QrP7eXjawDCigDkR6JvvpcQks04UKzODZAaxl+54e17577XV4t9rBwCWQxzcBPcoUzi2XCSIJueH&#10;NCxdSpO1PxfKfY0bqkbRbNLbipC0bf3QHSKztdVonJl8l5+SNMqX6EVpQTKvHTc4ok/2RJx3y7wu&#10;z2jhq2pkPCffL2pTli3O2XExmJZohUfLEKLL1FxrmHBgqvV7d7zvn0qCxLL1mks4kl9LtNKlKJ+Q&#10;bYul6DV6hFuLxtPRdpkC8m2LbWUU5UULGmb4pa/LDapNl60nl+skrINqUQHJ7iaxtcMGxYykCSUw&#10;3FrcgMjiJrEl7z+lVtkz3Fo0m/t5RfPa7z/VSbR8Tea1tSjCixqdcePn+r2maSgfve+RV7S4C+4n&#10;acHNxmnbgkJMupypFpfQPJImD/QjVVvsmIN5iRaNlaf1ynfMS/YnebdZlBctEE+r8cTWjgAcOs6i&#10;8vvvJTmj/ObRkQMZR+sZctvPlPAGtrYWnWGnvjt4hjtuXMlczH6vrcX3n2TTxNaOANSCTtZdMK+t&#10;xX2f9F9KbO0IQHIPxeSJra314gkm7VZZsa7fC1s/yZGDakEt0RI2mdeOG3Siy1bYkjOaNrAiGW3P&#10;iyeYHG+oFu3AoxwpzrrEFl3jE8yLFh3SL0nzJbrvblvc7E4U/Y5D0Zp7N3+CWmbK78VWVl+sWuyH&#10;5oa97++yZH9y9E1eazKvHTc4B2TxkNjaEYCtQ3QnGQug9TTgvsh5TmztCACTne1gpQNp2kSFeWwP&#10;qS1OQpQogcGsh8pTsj9JtomW2KIEuwyao2e44wYFKskBER2a1sMg7Z5ujwk2JPuTg8ro8yVKdHe4&#10;RhQHueXLRdJ6omWvKHEqyp1byfsl2Z+8J0mjEQ7jl4P8XmQlR89wx42DrhUJDiVlFBxSL5lgQ3JG&#10;52g5yH+hilDmxTIl6SNBr9alNhEqCVGiNPOiPWcQNyRndJ5hwNCzcFoOjq15Lb/HXsn+5GeeFnbf&#10;vymidRDno9gr2Z8k+EY3ITH4mhivF2W7ybwkBMBVcHlMMK+txSeFpNHAlmR/0p+XFKbAlmhh65Uc&#10;91Lcu54GXeVIvk9sbS26gEYNiviGbFvTeT4BvWjF6yhN/WSfkrApT9GK14eaMPqg+U+QpMddcutp&#10;YIutb4KNHTdYbtCSJ/m9tla8xpa8zwuBI0mcI2dgzYuzOXKCknnt9QZtqDgWSea1tbjIetppfI9R&#10;kvfJ0TcljImtHTe434QGh4mtHQGu5MBEZ0SSY8pGijga2JK0T+gD/gvmJVqkIlEknNjaEYCs1Ki+&#10;/SnJopApcG2JrR030nSbpySLfs6jkjWApH1ysES2WPIM9yplztmSFHqOutab8qQ+MDrTE63PixLN&#10;a0cAljY/0ZmeZIvOuWhSLw1jsOY1eYTZM9xa8XmvJH5y4cpUt37/LovW5xw7eoY7ApDRHtUFUOGw&#10;nkZ8Pi+Jn/Dz8BXJvHa0iXkHSfzkSJ/DwMCWaOFeUlLEDeH7YbBiuyU3u6jasETJzyV5n5MSPC5+&#10;x4aoDfsV2doBgJ0UvHGytpF0UVi9JBuAA839DDlng+RI5rXVUrZSskVhYTkZTc4PRY0c2FeytJG8&#10;Ty7nyhqakUe5Hge5RyyIvi8BJO9zrrGdRx9gY683kk+X5HzORSckpiZ2dsyYThrJlPTdP9jmRaa2&#10;Gqevyawk45MqDHJfElOuFn1MJONzLkqPKjmfokaxTdJRjxO/BSUy7Q7y5oJfS9RYrEWHr5LxOY0C&#10;s2MvURtkJNFJMj4JGMc7OsEWNViKJJ+SjtX7GXKaH1VXqhoJy8ktMSxw1VaY0yNq05o/OdjQfqFx&#10;7ouo0R0g+nJZxif5Q0m+11PU4me43//JLo2qlykqW4+ePNGk7Iu866VENQt74CRuiBq96pIcYqpD&#10;xBbf5GjnJWo0TEtyAUnU2LbIfptedd+/Jqo22RRBmJeEz1lbz+W7gS1ZoKS29pKB0r6fbAUleaKf&#10;1XUyL4kbMAds55N5iVo6L4kb9Fk7ksIvmsztn5mC5+RbKQmfVHCSnpd8U0RtbkqOsLGXDTQnhvuK&#10;cLjV0jhveaK034l2eaIWrkI5adkPnr4nc0nEV8yrGrklSWOWl+aJYmsqWgNbO9xMB67gUJkrcmRe&#10;FM4kJ6KqFj9DCQBEjWn0Hsxrq3H2khBEL8sTZW2T7LxUjRqYZB0Fc7KfITe1Hsn7pWpkISZNArlC&#10;TWzxDJNrzlSNlU5yOMQdDWKLbKqkoE3VZjkfxKiX5omSBhC1kla1NyeiwTqK+//2vJ6ssROGSNUO&#10;thzJvCTjk2pREBZ8U+iLsF1kzZawvYSXrYWpS3K0YWocsV2DSA//bMbItwveZlWj1WLCfVFJKcbo&#10;uEzq0ffQoWociUYxUdM+yYKNCnwIuNvHyTALslI4cNladLnjhDqZmahduTkn+s0kesxdTNEbLZ1J&#10;LywFohAsF9tzdQtkdgR9iToUxCbr35e0C2XBNx/N5DHudcf0SkgYZjL6929GJT3MdGJM1NjnkHb/&#10;9ZzoJSmj9OFhZsnKQ9W47CjJ73lJ9if1sOQFRcY08GR1+5zkyWOcLs/BWtHUOIpNFqYvyf+cTVVU&#10;mKVq8PtHBH1JG6XlNZE4mtmOIFegnxyFkYe5HyMHRj/JdkzVaJU9eUgBGiWCYGwaGn0PxNJtFGPA&#10;ODG2QwHrCCqgk0+MXGc/NyBnANmhgIBKwV/yUmvGKVd73JI99EvSQMda1AVU1cgCI2MyqIAkXi+I&#10;TFv0WWx+/9VEba7u5Oaj4GeTVFDSHj4deQJrEkSu5MUkp31EbJkbpGtyUqVq3ExBt/hkvyRJpGTu&#10;cNNdsjcTtYngUXkH2QQyN04JotW+qGFtGgckv9sOJDyO1NpWwxof7MjajiRYIy80WfhILimZST+T&#10;mvQ9bkle6FibXtgBJncEmvtLaC6RWJNYwsn6JamIpOH7+rnn5GT4k2Bue11xfc5NY8m+WlNKY2uS&#10;HUohFbRr8iRFjVjyMx/773OT/NAp25oV2vffTdRACZiMrEksIbUpal9IU9X9u8VvgOSIXrlfnsic&#10;zE32QtMwNYrKkiWKNVKjo99th6ALfcEmrzf43XZQwBrEYzS3rQYp+rkaMbAmsWSom+QkkJ3d/t3u&#10;VwJlhJIdFHjfoBCSRbJkmF7YsJEHmjzJHRTG2uy+gjdgq2GNJ5l836TFKNbo55JEZVHDGm4mKJGE&#10;0RwlonZhbT21Ad9RIomm+RsgarwBJKgmKJGkUayFb7eokYJw+yG8BnPbQYE4GUYuyTbl201MiKzt&#10;oJBHZck3JSpjLULJDgqs5z8t6L6/AdrX9EaGMFRE8CR3UMAa6XfJ+yY5p8WT1FjCriNpakRC645c&#10;XD4ylGkwtx0U+N2Ik8nXVLJVIXWmIDexpuuSG+uS5Isjmae83aQlJpiUJFLmRsRLvjiixlfqU6r1&#10;/UlKGilvN2XDCUpEjTtS+OJEc9sLDKx9Gj5+fwMk/5QKRfp6RtY0lvxwwhLNbatd2D7wVAKUaDIp&#10;DcSilop8PPcb8JirzxJMajop7810Og2e5A5BNJaATYqsSSyh/R4GE2tbbVpMZieFklLKKS2Jg8n7&#10;JmpY40g+mpvEEvJDaO+TzG2rcU0xyZ5JVJZk1FmDcgyYWNshiGte2b4l1iSxdFLmOYUNrInahZ5W&#10;5CoGb4BkpDK3T8Lnd0yKWjE3iSXx6YzkpOa/m6SX8iQ/rZKCuUks4eLF7AxP8lLJCfwk3QXWJJZw&#10;nj+d6r5/AyTFdDIQp61rYE1iCdfkcBSdWNtBYayR4p9Y22okO9ORLNkHSHYq1kj/iKzJumSeZNLQ&#10;HJJhBXNQwslT9L5tNbisFCU7KLAuJ3JF1rYaRAwH7cnbLSmnAy02AsHvJmrwuCxeI2v7EPVzQXXE&#10;FkmuKsh64GWASU07na7cEUpEjVUJl/BG1nZQoNEFnQajJ7nVIHDItEreAEk95eYh8vATPkDU2D6T&#10;BRjNbQcFLnHkjs/kfdNUV1qwzwLje+SS9FPoy+lskmByx5IrX7c51gys7aDAdoo1fTQ3UeMlnYPG&#10;wNoOClijXCA5wZDMVUICCUMRSnZQmMrrqPfdS3JXOZyEVkzmpmmoN3Yd0SpI1S6zCEpWeJqIyuE3&#10;sStAiaqx7eCOj+B3k1RU+panc5PlDAcmkPiJtR0U8t9NUl/pjPKTsUaSjnrlxtr5Ab6vFFSNo6db&#10;0vuR/lD7a8rHlFtnEmuixn52CqO+v2+SkkoxIIftCUmraiwo2bIn1iQocDg2taLBkxQ1Fst0aUys&#10;SSyBkoTxS6yJ2iTZJP0LX5KYOmGLFUZiTUIQCxNypL/Pjc5eGyXUp8AjfLfmahRyJN9u6J5t7UIu&#10;YdJVyNSu/G4Jl49Lau0Fd53MTdTg8qes7esbQL6FWOPnTnKeTY3ji6hLMzlsYg1qN7MmanQypTte&#10;MjcNCpTRJZh8S0os7yiRMqi/4/8kc6NFS3JXtKlh7YBKDn43DQrxkxQ1emNwl11i7RQUst9N1DjE&#10;ZpWdWNOgMNuOIE5SvLB/AD7CR7JbJE96q9Fa70YyxdeobGp0/pi7ir7/bpLmytEYt1gEKzxOMbeT&#10;FBmQ6ZpYk6CANeitZG6ihrWoipfYsZ2E/4wa2ZsaVU3h3CQosAw9knxQOlBvJ0lBghJInqTEEh4k&#10;+YXJkxQ11jI/tySWSNIqC/o7a5PEmoQgVmrRpelvSXYlT3AK5hJrEku4Pidq+UYLmv0DkDtGIl5i&#10;TdTIJJ1EkeB920GBTzdNc6K3e6txNdArap1HfdeaG9aopkjmJmpYe0fNX+mTs6yROYZW8rup2p2E&#10;16Rl5FsyXqdb1CN631Qt/t0s5ZVcteR+NiiR/UighAleAUo85/V6S3oCcEQo1h5cShbsA8jWW2o0&#10;Bvph1Ru8AaLGERIvXHDSC7sq1jjFS/pUqhrWOJ1J1iWSv8rxGE8ywqTGEr4BSc4Td8DsucFIHgnX&#10;oWo8EMxFKNlBgb0KeUhJLNF0WUha+iwFmNQE1jRRny/MeiRz1E6GV2JtxxKO2p/RlZIQAGoNciuy&#10;thcYFxZq76S/GASAWOMsKMnUIdF4qWGNpsbBCYaqcdQ+bY2TJ7mDAqUjJLBG1rYa1jhWS75v0gqV&#10;7El4oySWiBqkxXUabH//mmoCK2UZ0PlB5BK1SY2OuMW35L1y7kHlVPQkJZawBJrtejA3iSVUDEd9&#10;pVk+LnBNMjycWGJNYgm1treE735L3ivWWHUl1jSBdfYcESZFDXKXMovkDdAEVqgHQl6AElHD2uzz&#10;gyepCazgeG5n/75/EzWeJF+c5ExB8l7nls+5hjCwtkMQ1vh2R9Z2UOCckRazya5D02Uf7HASHocb&#10;qRaUed+mNjqZ21ZjbrwAyY5KE1jJiZmmJcGT3MsZIheH5tGT3EHh94K+6EluNaIyNUPR+7aDAl8c&#10;mvVG1rYa1niSyddUE1jhZ4a2C57kDkE8yVl0Be+bJrCSmTtNPr5bE7VJghmy6XtU1gRWWunz9U6s&#10;6boE0ogldmBtLzB4+NAISSyRvFeKhqAfkjdAE1jjyCVqpEoRlROUaAIrUTk7UxA1KAQ+ONHcdlAg&#10;uYF6kASTkveKNX62yNoOCjTHP8gZT1Cy1bDGf8kXRxNYOQqK2mrTbGqFV6wB5eh320GBrj/sF5M4&#10;KXmv7BSnSix5A3ZQoDcZzUKit3urwSvyxUmisiawUj/+E31xRK2wtoMC+VWkUyRzk7xXniRUcvIk&#10;NYH1TrxLcgzpprVRwh1k72hlLo1XKVrkE5e8b6I26VXsoQOUaAIrdYTR9cPcQGFze0U7Ycl7nUQ1&#10;co+Dt1vUqOrglUu+AdJ+Ne4C9BY1niRvdxK5NIGVerToViXak+uTTDEpsYRbC6eh2vdvt/RgZW7w&#10;5NHcdlDgwBZuK4nKli5Lkm2SQ89c1iOJO0WpGrFk9n3BG6AJrGByFhjfn6SoYW1oi8TaDgpTkkxC&#10;UWJtqwF/3u5kzSV5r5wn8A1IYomoFXPbQYGMG87aI2tbLf+aSt4r/fq4MzWytpczrLmI5tHvthcY&#10;ZKVkXSq5e3tBedaTc1XN99Wr5L1OuS8GE5RILIlXr5L3irUXeZeJtR2C5l6ByyU5DX1JLJkPVcRA&#10;i9rvK/PkVE0TWKd9XGRN1EAJxXbJ76YJrJzgUaMRPElR4w2Y66sDlGgCa9ptkQRGwWQaS6ThKiVK&#10;WY82OnOoNVZB0e+2gwIrhSM7V5a81zxOagIr+ZPTquD7N0DUJk6yy0l+tx0U+L6RGZe8b5oum6Nk&#10;BwVWQeScRXPbarwBvALR77aDAse87Iwia1stP52RBNbLm98tilyiRlI1J0/J7yYJrNODZ27n+Y4S&#10;USPNmZboSSyRBNa4ew99tff7Ni3Ho0wdyXuF74bMTyKXqFHFBgOdoMQSWKl8iOKkqpE9GVXb0Xh5&#10;P5IfzvCirAhVizOsNO91SKro7VY1QtfQCN9XCprAOndTRTthU4Ndv0bWJCiQLBt1FGHfu38AmglH&#10;V9TxYRI1avuSLsmmNlEh2uVb3isHlBGzompTlMlB49ff7bC81ynHCfYBpkbCBwldiTUJCrw1pCF9&#10;j1yHpcvyzU/ebkqE5HcjCSnZ45gadbts4JK5yQIDSEaV8oeny3LSFT1JiSVX6gOSrAhqhOSRDJUf&#10;oUQ2K6SPTbvPr18cCqfEGpvMpAKUg92tRvvCe3LXiqmxNL8nXAcb5m3thxL0JAvJ1Dj65vgvQYnE&#10;Esp4qFJKnqSokTkzSdXB2y17HFgcFpSJta02NeGT5vzdmuS9slKYjLrAmqjB0EKIBeclhySwEspJ&#10;MQlWr6rGKug+if7B3HYsIZZzFpfESenvygoPDjSJJZL3OiXv7IWTJykhiJhMH4BkbjsosDLPzvAO&#10;zXudE4wke4y70Nf7Fp/hqdrnvCSztmMJ1jgNTSKXpss+Zv8QvQE7llyobIrYPk4I1yOJT2d4m5fa&#10;NO0jLCco2WrFk9xBYdrezkbs+zdAusOixfFMgklJYKV38GA5sCZqHx+T85JDElinljw6nVE1rGW8&#10;KSmM+3fj9eZwIpnbVgMlnGBET3IHhQuc3aSlfP/dNO/18eDQNsgzPySBlZNXro1I3jdRi7l8aqXl&#10;Sd7oSBvshFWN/BKqJKMnKbEE2npagwRPcquNtejyYy4h33Ojiy1X9yTWthonGJzQJ5FL8l7pPhk1&#10;AaB2fPmIsSyhkSbnSw1btMFIZra1yEOF/Um+pZK+OtX10RJItKZxw3Sz+L5MkOxVTt2zGClatCmA&#10;Wk9+M0lenY6tURgRLdKwf6Ji60NSXt/ci5F0Z1St+ISLfPIFEI6ho0urVauY2Q4iXDBGik6ARs13&#10;ZZNOb7QEIDsYcAKUfbI13RWqLrqPm+HXY+TCRUrRoqlttel2EqVgs9YRa3BM0QJB1IghgD96rXc0&#10;uLBtGy7+ezC2dFfCQXK8xepvz43Vz09yla+qTScX7vIMQCJ5q5cLR+xJuSIXkiwnscYpTZCewMn4&#10;UuNOHtZayUdU1LCWpYSSuy7W2FtGwV/Ufk8JjZ7kDiQs7HhLAwKTzd1yEmt865OArOmubJynV993&#10;TIpaMbcdSni1P5xuYG2rYW0ml2ByBwU2G5xLRijZaoU1iSXUVLIkT57kVsMaH7ckKGu6K8lHZMMk&#10;1nYIwlqIEslb/T31IrEmaoW1HRRiuvSQLFmssdlI3gDJW+UK15+plvuOSVEr5iaxZColojhp6a5p&#10;VJa8VRI9uGwq+t00loRlOFTarhAEvcFdOMkiWdT4ms7yLni7tV8rOYKsHZLfTWMJJxDRwlXyVkn0&#10;yK63omZ/PRLWJZ9Px/c1ueStXiaVOopcojYf/Kj18KH9WmlmRyFI8iQlllDS904awHBxxXokFI/c&#10;ssNrUWN3wwovQYnkrfIkqStODi5EbTZgUYt2em3vuT1ZYETrSVEDJZ+znO8okbzVWQSRERf8bqKW&#10;b0olb5UFHh/UBCWixtvNk0xWQZK3SuQivT+a2w5BeSyRvFXawdOzOLKmsSQ9uJC8VVILaUoUPUmN&#10;JWHh5yF5q/nXVNRmZU7qahCVJW+VlQLXvUdzk1gSW/N016n9DN4AUePbHa4nJW91bi65JQ0pDlHD&#10;Wlb4eWi/1s95TjS3HYIKa7IumY6C0e9m6a7pelLavOZH5aLG250VolEMuaMyLF+2LhG1/A2QvFX2&#10;bxyoBYn6h6iNtcnY+P4N0HTX69QuJIfXooY1vjjJrkPTXT+7xSROihqYnOVrMrcdFH7fCUfWthrW&#10;sjJT2qApSuZGryCWiNpYi5rbHJK3ygkGXia/m6jxu2XlinCqMjdenKQli6rl75vkrXLOBfMfPckd&#10;grAWnsxL3ipLJ07HkjgpaqyCOOZK3jfJW+V8klASzW2HoHwfIHmrHJbRiC2BpCxL7qStRkuu915f&#10;zHlttJoULZoQ0v4lWSdIt1YuU2P/lsxMDkv4xXj+QSCRpFWaFcxS5vsOX7QgAphZEiMlZ5WHEXU/&#10;Imt0vaF5joekrL54+BERIFoYY6eY/GaSscp9GdGNUNQJ7plRbUgjr+A3k4RVrr+OmtqQmSTG6COZ&#10;FA7SM2qpcSc1zFQAENGiBS1sTvQYdyyATeE0ITG2tfjypo9xxwIiI+dbibGtxZYNLj15zyRZFehP&#10;3Pn+nonWtLWcp/995SMprgSCqL/GIVrXYQAiklRSVTmwyJgb0eI6WGYWPMYLt4UvOHKdyqh9fY6m&#10;dqUb4yWpiUdvn7dy81R0V4apkUwIcxp8QdHbAeFBzEqSF02NplNzsfR3mKC3Q8Lc9JZ0JDU1klX5&#10;2GTmdiiBhSTPO/rtthrmrtNS5etLgJs7LJDQdk8WP6aGOX67ICijtwMDrXCmV0CCzK3Gui7rOYy5&#10;vSR5/JAKlJnbanN1ZFQ4hbm9vODqEQJfNLutdqUKPMqHxtzeqNy5uSo5mjQ1vh4c8kbIlKTVG9/l&#10;5Ltz+RE1mrWynolec0l2vZFaew16lmBuByP2s0TsoJ0gejuqUKoVtd42Ncyxgspmt6MKR3FRbi3m&#10;ttpcfRvt8tHb4eFGIlGyzjM1zqsovIpec0l4JSc0OqDE3A5G8fUS6O3wwFeEi5eS907U5mr3d9Jt&#10;AHM7PEwHmCR5wNSm0yiFfUmIlpxXbkCPGqdjbkcVjpHetKiNzO2oQoSeQq8gREvSK99yPsuROU1f&#10;5YbApPiNhcle4jTmJDzMaxcsnjG31WjLT3TIZrejCvc+cOaYPExNl4UFivqX4KaEB46FsoWfqJHA&#10;So/I6IsgKaxc2RRd/oOXOxhxcEJpQWZOwkM+u602jRGi7A/c3FGF9ekzKdwyNXKPoegzqOyows4i&#10;6uqPua02XZRSqOzwwBYtukoJc1uNpQolnUHCFXoSVSgDfQSH2qYG9QpjEsVMzWXlvDI5HuLoVaIK&#10;AZOjtiRmajYrJFlSmYY5iSqUUHOQFZnbUeXCxjUpmcecqFEbyF45Mrejylwun3TZxJyoTXOdpN0H&#10;ehIeHpR4RAs/VWNuVLBEs5PwQDFo0o8YL0WN2MDFpZG5HVVY04bbSUmHnZZiXKoUmZPwADWdHKUz&#10;O1Hjwmu22ZE5CQ+YS/KFMCdqs8JJqhPQ21GFD8KNnUywVlE12nJHzcgIkRIe+A2y907Vpr92UhE3&#10;ycvrGGegkiRyuhp3l96TfCj0JDxQtpe0j3A1Usnp2J9ARdJbgfMzSWLAnESV4reTqEKkT6gQzIla&#10;YW6HB87tkvwrrG0trhmh8XX2LHdQYR2W5M1hbWtRu01T+8zaDg70e8xW7PetRcklv0C06rvv2ECC&#10;fdJkgbltrSm5pMohQuWOKHTcDFGytQprkuA6zUmCzNHLj2hx0zwHVNGuXBJc58b4IN8RaxKFbuTm&#10;J1Q/ejucsBHJFg2iNTHvlaFEElwJ6El7GHyUYAIfTovVBCWSF/ucq+uSz45ozR1J4c5AElyfLNuC&#10;YkbmJrGEzh8cOURz21GBC8ST8kKsbS3OWbk3J4olkuAKJ5g0ycOaxBKWpNxIFM1tR4Xc2taiwJMl&#10;Yja3HRVyTG4tniRziyKXJLg+aPQfHduIFnPjPvYIJZLgytFzthISLdZrnEtmc9uxhP1AtsyTtFgu&#10;56akKIqTkuA60TV7khJLaI3x4lgwYGAkwZVtf5JbwGpJ1iVsxOl5G1nbUYGlYVJjMmszWYlCH4fW&#10;dlSg81DG9mg2bR6VJS82tyaxhJ4moDl6kjsqcLKXRS5Ji+Xbzbok+912VMh/t61FpjxRIYqTmuDK&#10;9W7RGyBarCfZsERz0wRXYkm0iROtxtqOJXwVszip2bSsE0goSVAiCa65NYklhGR2tpG1HRUmySNa&#10;4UlaLOuSO905Ims7KvC+JZcKkC6xtUjmv02TtiBOaoJrjJIdgWbNNRW6ibUdFaB4kkwU5ra1yMg8&#10;ojsf0duxhFTt8A3YWqzLudok+912VKD5WbZWli6wfE1vpJkkT1ITXN+vJL+Ywy05aiF5lwZEkbW9&#10;W+Gm+WylIGmx/BwUukUokbxYYnn27RYttqpkQUSnzJIXC5IzllO0sMazjSKXJLje+HJEe1PR4kny&#10;u2XWdlSIManZtNRYDYsRvN2SFxu/3aLFG0DDzQyTOypMOkn2JLdWsVaWzFhY7WyXL1pTUcHNUdGT&#10;lFgSz21rTR03NUyJNclyncvMopWCanGJOzU0kbUdS3JrokWuBZmFkbW9LokxKdmxrIKIr5m1vcKI&#10;vziSHttY2+uSOJZIfizbN7i/6Isj/VzjOCla1HGTRJI9yb3CiE/VpAss+bFkBmTWdlTAw+z7Jimy&#10;dBH6NEUM4qRku3KInVx6OgUbe7fIZh2SK3oDdlTg3CPpWoS1rUW0C62RB7e95ElGzJipvSCBCLDf&#10;HyX5ONvcMGNJJoip0YAuO8eGOd/myIqLlpSm9iIwJL1iYG92OEkpAdW6PNnmRIs8FjFrcjQej5LZ&#10;VIuFIUk9yWeA08Zl7ZXdNc8T2VpghH5rydabs5ZtjZOX5BOnWlgjsSlD5Q4n6REly7rlI+FkziOi&#10;d2AHhulCmiyEWK+KNbAckcNEhqUHkxAdYqjWFC5MW7jg/dY013BTBUyWj9zbwsok+t0kyzU9VuCS&#10;kG2N7jkZq88PJXrTOvA7y+5aHEdkb7fkuHKGkZw9Ed+2iyQRzouT/Gw7lMyxajY10eJ+t+wMA+Ru&#10;L8P1q2nxdk+VejK3HUoYJUrk5Hu2fYz3+XAHSy9dv6oWgYXirux320Eh3S/CpiwfCdFsO7LXbYeS&#10;9KyXQwuxRg5ctBfm3GjpEVwjNl+1OJ8Pv9yS2UriTfYCiNakNmc1BER8m1qSfatarMBeFMUnL4Dk&#10;tdK9KMrTpkh2+Ujj0hcrteBtk6zWlH9j77uNPXkDojWJdIGd5IbkoJdN/TZ2PfjgRzPbEQE+OPts&#10;S/rslKBF1AO5udtHlslR+Bct0kS53S2a2Y4HxzNqN8t3bWtNrnT4m2k44HMY7QAkc3ZqRKODGdb7&#10;6zlyWBV1EpptwlLjO/OOUkTp5bPUPqlq0dxEjdBzRNQbaXfbGtUsUQWgqtGDMbqAkUey4wENp7KK&#10;PFV7svqPKFOWEmtupGzQmTtZbIkaJ07TqC0IWpLFemUzm3Tu4pHsQEKsI3cssrYDSZziTj7VeiRs&#10;NeZ+22RuO5KQs/FIelYwt632gHjIdomSwkqGwjvb34sa1/jdI1rxIhms3IQSRi5RY10RXVCFUzso&#10;XDmZSbpbmRqFpVEtPWo7llB2QSpR8gaI2mTgR8d3JFkucNFYhgu4Imtbjc7QFLklmJTsVVJ0sqoL&#10;FuHLyfvvt4wEb4Akr5JrwKc7mtsOQQRlYBLNbQeF25ONRGZtq01fdDZ8ydx2ULi9sZahRNS4rici&#10;+sjmWT8ASToUgEVPUtS4KSA7J5HkVayxb4ms7XXJjctKwt9tr0smayMqiSNS7UfyfL6yOCnJq3Ry&#10;ou1+MjdRYw30zs6AJHkVwo4bQyJrGoI4m4/eAElepcVkuOYSNTj8qY0K3gBJXp0zuIgLuIgaO+es&#10;Go6TqfVzc3Hv7R3FSVGjzCx8AyR5NW5LwHHdcpKs3OeRPckdFLjrjgzrCCVbjWQPimui320HBTrB&#10;0j0tsrbVpllGRD7TaHM9Esq+uSw4srbVWARds6MLaQXLqx311J2jqeXk5c0hbPS7SfIqB/NsaJO5&#10;iRqdOrOEdtb9y0nYKTKxI2tbjZmGq1dJXuWkNutHwDd3OUnfU0qCE0xKyutQI9kRr6gRIrLqTGL+&#10;cpL2wVn9oqoRXinUC8Kk5K5SBk8BffSz7VByf0EjR8Z2SDhoMnyNDmYk45ULtJL77Id4XI+RQzi6&#10;VmT433q0+YkqCXlPxBr9gSC0AhpA9Ob0IvqUah9YarHp+xxZ25GEcuHsHEgzV1mmhXSp6NHwJTq7&#10;08TVG6fQ7J6DByl6KZ1oeas0Zcjiv+hxBBrFY012ped4dNMjHMDe3jyfEHXBe61Zq3yzoZOjx7iD&#10;zzVL4eI61A3+O+3bs4+26L2elyiISKbrXGTPRzya2Q4+nD+RrZE8xx0N2DMctGuJrIkexdbRey2Z&#10;rpPTQxObyJpEnzk7iua2owG7aC4nieKx5Lo+2dskxjRllSMxtvfJ1FSPLWlkTFYVhbGtZ0zbP/z6&#10;x3/7X//8t9/+6R9//eOv/84//mH+9ee//+W/ZfzrD7/+5d/+9MvPL/M//Nd//u0Pf//TL3/+z7/8&#10;5W//+7d//R8cEv2f//fn//z5BXWGROu/h/n/KePWVr5Uyqx5tvK1Uib2bOVbpUws2cr3SpmYspUf&#10;lTLv+lZ+Vsq8ulv5VSnzJm7ld6XMC7mVj0p5siW2Nn9XGHOQdSibLAix3uFsMhREvUPadPAS9Q5r&#10;k3kg6h3aJilA1Du8TW6AqHeIG9pe1DvMDQ8v6h3qho7f6vzdoG6oclHvUDeMuah3qBsyW9Q71A09&#10;Leod6oZwFvUOdUMhi3qHuiGFRb1D3dC8ot6hbnhbUe9QN0TsVufvBnXDrIp6h7phWEW9Q91QpqLe&#10;oW7ITFHvUDfspKh3qBu6UdQ71A1/KOod6oYQFPUOdcPwiXqHumH6tjp/N6gbDk7UO9QNFyfqHeqG&#10;JRP1DnXDlol6h7rp3SLqHeqmGYuod6gbgkrUO9QN4yTqHeqGCxL1DnVD7mx1/m5QNySPqHeoG/pF&#10;1DvUDZ8i6h3qhiAR9Q51w3iIeoe6adsh6h3qpg+HqHeoG25C1DvUDWsg6h3qhgbY6vzdoG7oAFHv&#10;UDcH9aLeoW5O3kW9Q92cwIt6h7o5Uxf1DnVz3C3qHerm3FvUO9TNgbSod6ibk2lR71A3R8Zbnb8b&#10;1M0hsKh3qJtjXVHvUDcHtaLeoW6ObEW9Q90cpop6h7o5VhX1DnVT2y/qHerm4FPUO9TNiaSod6ib&#10;M8atzt8N6qY+XtQ71E3Bu6h3qJsKdlHvUDcl6aLeoW5qzEW9Q90UjYt6h7q5HknUO9RNWbeod6ib&#10;K4xEvUPdFF5vdf5uUDfXDIl6h7opjRb1DnVT6yzqHeqmeFnUO9RNNbKod6ib8mJR71A39cKi3qFu&#10;CoBFvUPdVPSKeoe6T4nu1h9Bg7tP0a0O0CHvU0arA3TY+1TG6gAd+j7FrjpAh79P/aoO0CHwU5Kq&#10;A3QY/FSZ6gAdCj+FozpAh8NPLagOUCLxRFjUjIWFwCnhrKB8Ii0QdANYGCRBvhzAAiEJ3uUAFgqn&#10;HrKbggXDKXHsBrBwOFWL3QAWEKcQsRvAQuLUFlYDOIkx5YLdAI5EeI1uAPscT1VfN4AjEW6jG8CR&#10;CLvRDeBIhN/oBnAkwnB0AzgS4Ti6ARyJsBzdAI5EeI5qACc2puSsG8CRCNfRDeBIhO3oBnAkwnd0&#10;AzgSYTy6ARyJcB7dAI5EWI9uAEcivEc3gCMR5qMbwJEI91EN4GTH1Dl1AzgS4T+6ARyJMCDdAI5E&#10;OJBuAEciLEg3gCMRHqQbwJEIE9IN4EiEC+kGcCTChnQDOBLhQ6oBnAAhc6wcwJEIJ9J54EiEFekG&#10;cCTCi3QDOBJhRroBHIlwI90AjkTYkW4ARyL8SDeAIxGGpBvAkQhHUg3gpAg9ussBHInwJJ0HjkSY&#10;km4ARyJcSTeAIxG2pBvAkQhf0g3gSIQx6QZwJMKZdAM4EmFNugEcifAm1QBOlNCxqxzAkQh30nng&#10;SIQ96QZwJMKfdAM4EmFQugEciXAo3QCORFiUbgBHIjxKN4AjESalG8CRCJdSDeDkCbcIlwM4EuFT&#10;Og8ciTAq3QCORDiVbgBHIqxKN4AjEV6lG8CRCLPSDeBIhFvpBnAkwq50AzgS4VeqAZxQoTlIOYAj&#10;EY6l88CRCMvSDeBIhGfpBnAkwrR0AzgS4Vq6ARyJsC3dAI5E+JZuAEcijEs3gCMRzqUZgMY0ytGM&#10;oBvAkEh/qHIAQyL3RZcDGBK537ocwJBI9/FyAEMitVDlAIbEK91Du1/BkEgvq3IAQ+KVbp2dB4ZE&#10;6ui7AZxj4Yr5cgBHYsmx0EbW3oWSY6F/pA9QItGLQ64lx8IlKO5BiUQvELmWHAv9qtyDEoleJHIt&#10;ORZuSHMPSiQ6x0Kr/w6Jp1KRkmOhM59NoeRYrqdykZJjuZ4KRkqO5XoqGSk5Frp++DMoY+KpbKTk&#10;WK6nwpGSY7meSkdKjoXuq/YMSo6F2859gPLr7AUk15JjuXoJyQiqD4sXkdCwoBzAY2LJsVy9kGQE&#10;3RQ8JpYcC2XS/jOWX2cvJ6GJczcF51iuJcdCyyCbQsmxXL2oZATVr+BlJVwiVQ7g68SSY7l6ackI&#10;uil4TCw5lquXl4yg88CRWHIs3ETgOCiR6BzLteRYrl5mMoLqGXihCU12ygF8nVhyLFx8Yw+x5Fi4&#10;wdEHKJHoBSfXkmOhi6d7UCLRi05ogVb+Co7EkmO5OscyggpIXnpyLTmWqxefjKDzwJFYcixXL0AZ&#10;QeeBI7HkWGgOZ0AqORZ6vPoAJRK9EIU7Kspn4EgsORaattsUSo6FzrM+QBkTvSDlWnIs3EnkHpRf&#10;Zy9KuZYcy9XLUkZQQdkLU64lx0J3Sn8GJRK9OOVacixXL08ZQfUMnGO5lhzL1UtURtB54HvnkmO5&#10;epnKCDoP/Otcciw0szIclBwLrZ19gHLH4uUqdDMtn4GvE0uO5eolKyOofgXnWLh9txzAY2LJsXBB&#10;of0KJcdy9dKVEXTPwJFYciz0jPYplDHRC1i4rKKcgsfEkmPhshafQvl19jIWuuFVU+CCXfVgBM3P&#10;eJs753b9wgi6AQyJ3INcDmBf51vJsdBQ1KfQrRNpr+gDdEi8zYVs+hA7JN7mtjQdoIuJt7kATQfo&#10;kHibm9B0gBKJzrFw8WqHg7l5TDwoORZuH/YBSiQ6x3Ir61huzrGMoHqZnGOh/X85gCOx5Fi43cAf&#10;YolE51hop15OwZFY1rHQLtKmUHIsN+dYRlD9jM6x3EqO5eYcywg6DzwmlhwLl5v7QyyR6BzLraxj&#10;oQmwe1Ai0TmWW8mx3JxjGUH1KzjHcis5lptzLCPoPPCYWHIsdIi1X6HkWOgw6wOUMfHUqqvkWOjo&#10;6h6UX+dTu66SY7k5xzKC7mf0mFhyLNy+ZM+g5FhuzrGMoJqCcyz0Bi8HcCSWHAtdzP0ZlEh0joV7&#10;GcopOBJLjuXmHMsIul/B14klx3JzjmUElQfOsXB3ZTmArxNLjoVr1A0HJcdy83ZeI+iegSOx5Fhu&#10;zrGMoPPAkVhyLNws4g+xRKJzLLeSY7l5a68RVM/AOZZbybFwf5U9g5Jj4bJRH6CMid7i61ZyLDfn&#10;WEbQPURfJ5Ycy805lhF0HjgSyzqWm3MsI+g88K9zybHcnGMZQeWBcyy3so6FexgMiSXHcnOOZQTd&#10;FDwmlhzLzTmWEXQeeEwsOZabcywj6Dzwr3PJsdycYxlB5YFzLFw0Uw7gMbHkWLi1wZBYciw351hG&#10;0D0DR2LJsXCBlk+hRKJzLNzaU07BY2LJsdy8KdgIuofoMbHkWG7OsYyg8sBbg3HbYTmAI7HkWG7O&#10;sYygm4IjseRYuBbVkFjWsdycYxlBNwVHYsmxcAW2T6FEonMst5Jj4TJh9WAEzTO4O8cygm4AQ+K9&#10;5FjuUCpytj6CzgNDIrfJlAMYErmMqRzAvs7cQloOYEi8l3Us3IHmD7FDIhfX+gDd15kLi22AkmO5&#10;O8cyggoHzrHcyzoWbk3zKZRIdI6F+0LLKTgSS47l7nUsI+geoiOx7BV2d45lBJ0HjsSSY7k7xzKC&#10;ygPnWO4lx3J3jmUEnQeOxJJj4W5Dg3LJsdydYxlBNwWPiSXHcneOZQSdBx4TS46Fq8P9IZYx0TkW&#10;LhjtpuAcCxdOlwP417nkWLhzzp5BybFw16APUMZE51juJcdyd45lBBWQnGO5lxwL1337Myhjotex&#10;cJ1rNwXnWLg1tRzA9s7cMVoO4EgsOZa717GMoPoZnWO5l3Usd+dYRtB54DGx5FjuzrGMoPPAkVhy&#10;LHfnWEZQeeAcy73kWO5exzKCzgNHYsmxcOO5vc4lx3L3OpYRdFPwdWLJsdy9jmUEnQe+Tix7hd2d&#10;YxlB54F/nUuO5e4cywgqD5xjuZccy905lhF0HjgSS46Fy3kNyiXHwi3yPkAZE51juZccy93rWEbQ&#10;PUSPiSXHcvcrVUZQeeAcy73kWO7OsYyg88BjYsmx3J1jGUHngSOx5FjuzrGMoPPAv84lx3J3jmUE&#10;nQeOxJJj4fZrextLjuXuHMsIqil4Hcu95FjuzrGMoPPAY2LJsdz9wpURdB54TCzrWO7OsYyg88C/&#10;ziXHcneOZQSdB47EkmO5O8cygsoD51juJcdy9zqWEXQeOBJLjuXul7CMoPPAkVhyLHfnWEbQeeBI&#10;LDmWu3MsI+g8cCSWHMvDOZYRNB48nGMZQTeAfZ0fJcfycI5lBJ0H9nV+lBzLw+tYRtB5YF/nR8mx&#10;PLyOZQSdB/Z1fpS9wh7OsYyg8sA5lkfJsTycYxlB54EjseRYHs6xjKDzwJFYciwPr2MZQeeBI7Hk&#10;WB5exzKCzgNHYsmxPLxX2AgqD5xjeZQcy8M5lhF0HjgSS47l4XUsI+g8cCSWHMvDOZYRdB44EkuO&#10;5eEcywg6DxyJJcfycI5lBJUHzrE8So7l4RzLCDoPHIklx/JwjmUEnQeOxLJX2MM5lhF0HjgSS47l&#10;4RzLCDoPHIllHcvDOZYRVB44x/IoOZaH17GMoPPAkVhyLA/nWEbQeeBILDmWh3MsI+g8cCSWHMvD&#10;OZYRdB44EkuO5eEcywgqD5xjeZQcy8M5lhF0HjgSS47l4RzLCDoPHIklx/LwOpYRdB44EkuO5eF1&#10;LCPoPHAklhzLw+tYRlB54BzLo+RYHs6xjKDzwJFYciwPr2MZQeeBI7HkWB7OsYyg88CRWHIsD+dY&#10;RtB54EgsOZaHcywjqDxwjuVRciwP51hG0HngSCw5lodzLCPoPHAklhzLwzmWEXQeOBJLjuXhHMsI&#10;Og8ciSXH8nCOZQSVB86xPEqO5eEcywg6DxyJJcfy8DqWEXQeOBJLjuXhdSwj6DxwJJYcy8N7hY2g&#10;88CRWHIsD+8VNoLKA+dYHiXH8nCOZQSdB47EkmN5eB3LCDoPHIklx/LwOpYRdB44EkuO5QGlIhUU&#10;I+g8cCSWHMvD61hG0HjwdI5lBN0Alp/4LDmWJ5SKPMQRdB4Y2/csOZan9wobQeeBsX3PkmN5eq+w&#10;EXQeGBKfJcfy9DqWEXQeGNv3LDmWp3MsI6g8cI7lWXIsT69jGUHngSOx5FieXscygs4DR2LJsTy9&#10;jmUEnQeOxJJjeXodywg6DxyJJcfydI5lBJUHzrE8S47l6XUsI+g8cCSWHMvT61hG0HngSCw5lqf3&#10;ChtB54EjseRYnt4rbASdB47EkmN5OscygsoD51ieJcfyhFLRr3PJsTydYxlBNwVbJz5LjuXpHMsI&#10;Og9snfgsOZancywj6DywdeKz5FiezrGMoPLAOZZnybE8nWMZQeeBI7HkWJ7OsYyg88CRWHIsT+dY&#10;RtB54EgsOZancywj6DxwJJYcy9M5lhFUHjjH8iw5lqdzLCPoPHAklhzL0zmWEXQeOBJLjuXpHMsI&#10;Og8ciSXH8nSOZQSdB47EkmN5OscygsoD51ieJcfydI5lBJ0HjsSSY3k6xzKCzgNHYsmxPJ1jGUHn&#10;gSOx5FiezrGMoPPAkVhyLE/nWEZQeeAcy7PkWJ7OsYyg88CRWHIsT+dYRtB54EgsOZancywj6Dxw&#10;JJYcy9M5lhF0HjgSS47l6RzLCCoPnGN5lhzL0zmWEXQeOBJLjuXpHMsIOg8ciSXH8nSOZQSdB47E&#10;kmN5Oscygs4DR2LJsTydYxlB5YFzLM+SY3k6xzKCzgNHYsmxPJ1jGUHngSOx5FiezrGMoPPAkVhy&#10;LE/nWEbQeeBILDmWp3MsI2g8eDnHMoJuAONYXiXH8nKOZQSdB3ae+Co5lpdzLCPoPLDzxFfJsbyc&#10;YxlB54GdJ75KjuXlHMsIOg/sPPFVciwv51hGUHngHMur5FhezrGMoPPAkVhyLC/nWEbQeeBILDmW&#10;l3MsI+g8cCSWHMvLOZYRdB44EkuO5eUcywgqD5xjeZUcy8s5lhF0HjgSS47l5RzLCDoPHIklx/Jy&#10;jmUEnQeOxJJjeTnHMoLOA0diybG8nGMZQeWBcyyvkmN5Occygs4DR2LJsby8V9gIOg8ciSXH8vJe&#10;YSPoPHAklhzLy3uFjaDzwJFYciwv51hGUHngHMur5FheUCrC9o2g88CRWHIsL+8VNoLOA0diybG8&#10;oFTsGZRIdI7lVXIsLygV86BEonMsr5JjeTnHMoLqV3CO5VVyLC8oFX0GJcfyco5lBN0UbO/8KjmW&#10;l3MsI+g8cCSWHMvLOZYRdB44EkuO5eUcywgqD5xjeZUcy8s5lhF0HjgSS47l5RzLCDoPHIklx/Jy&#10;jmUEnQeOxJJjeTnHMoLOA0diybG8nGMZQeWBcyyvkmN5Occygs4DR2LJsbycYxlB54EjseRYXs6x&#10;jKDzwJFYciwv51hG0HngSCw5lpdzLCOoPHCO5VVyLC/nWEbQeeBILDmWl3MsI+g8cCSWHMvLOZYR&#10;dB44EkuO5eUcywg6DxyJJcfyco5lBJUHzrG8So7l5RzLCDoPHIklx/JyjmUEnQeOxJJjeTnHMoLO&#10;A0diybG8nGMZQeeBI7HkWF7OsYyg8eDtHMsIugGMY3mXHMvbOZYRdB7Y3vldcixv51hG0Hlge+d3&#10;ybG8nWMZQeeBneK8S47l7RzLCDoP7BTnXXIsb+dYRlB54BzLu+RY3s6xjKDzwJFYcixv51hG0Hng&#10;SCw5lrdzLCPoPHAklhzL2zmWEXQeOBJLjuXtHMsIKg+cY3mXHMvbOZYRdB44EkuO5e0cywg6DxyJ&#10;Jcfydo5lBJ0HjsSSY3k7xzKCzgNHYsmxvJ1jGUHlgXMs75JjeTvHMoLOA0diybG8nWMZQeeBI7Hk&#10;WN7OsYyg88CRWHIsb+dYRtB54EgsOZa3cywjqDxwjuVdcixv51hG0HngSCw5lrdzLCPoPHAklhzL&#10;2zmWEXQeOBJLjuXtHMsIOg8ciSXH8naOZQSVB86xvEuO5e0cywg6DxyJJcfyhlIRlmcEnQeOxJJj&#10;eUOpmAclEp1jeZccyxtKxTwokegcy7vkWN7OsYyg+hWcY3mXHMsbSkWfQcmxvJ1jGUE3BUdiybG8&#10;nWMZQeeBI7HkWN7OsYyg88CRWHIsb+dYRlB54BzLu+RY3s6xjKDzwJFYcixv51hG0HngSCw5lrdz&#10;LCPoPHAklhzL2zmWEXQeOBJLjuXtHMsIKg+cY3mXHMvbOZYRdB44EkuO5e0cywg6DxyJJcfydo5l&#10;BJ0HjsSSY3k7xzKCzgNHYsmxvJ1jGUHlgXMs75JjeTvHMoLOA0diybG8nWMZQeeBI7HkWN7OsYyg&#10;88CRWHIsb+dYRtB54EgsOZa3cywjaDw4nGMZQTeAcSxHybEczrGMoPPAdixHybEczrGMoPPAdixH&#10;ybEczrGMoPPA9s5HybEczrGMoPPA9s5HybEczrGMoPLAOZaj5FgO51hG0HngSCw5lsM5lhF0HjgS&#10;S47lcI5lBJ0HjsSSYzmcYxlB54EjseRYDudYRlB54BzLUXIsh3MsI+g8cCSWHMvhHMsIOg8ciSXH&#10;cjjHMoLOA0diybEczrGMoPPAkVhyLIdzLCOoPHCO5Sg5lsM5lhF0HjgSS47lcI5lBJ0HjsSSYzmc&#10;YxlB54EjseRYDudYRtB54EgsOZbDOZYRVB44x3KUHMvhHMsIOg8ciSXHcjjHMoLOA0diybEczrGM&#10;oPPAkVhyLIdzLCPoPHAklhzL4RzLCCoPnGM5So7lcI5lBJ0HjsSSYzmcYxlB54EjseRYDudYRtB5&#10;4EgsOZbDOZYRdB44EkuO5XCOZQSVB86xHCXHcjjHMoLOA0diybEcUCrC8oyg88CRWHIsB5SKeVAi&#10;0TmWo+RYDigV86BEonMsR8mxHM6xjKD6FZxjOUqO5YBS0WdQciyHcywj6KbgSCw5lsM5lhF0HjgS&#10;S47lcI5lBJ0HjsSSYzmcYxlB5YFzLEfJsRzOsYyg88CRWHIsh3MsI+g8cCSWHMvhHMsIOg8ciSXH&#10;cjjHMoLOA0diybEczrGMoPLAOZaj5FgO51hG0HngSCw5lsM5lhF0HjgSS47lcI5lBJ0HjsSSYzmc&#10;YxlB54EjseRYDudYRtB4cPlxkuUjKYcwmoUhOjSiYHD8SEovbLnIEB0iUTBIfiSlF7ZkZIgOlSgY&#10;LD+S0gvbwDBEh0wUDJofSemFbWIYokWnEy+Xn5J5QeGEzpJ7YYgTOkv2hSFO6Cz5F4Y4obNkYBji&#10;hM6Sg2GIEzpLFoYhTugseRiGOKGzZGIY4oTOkou5/DgZ85F074jTMQzRxk4nZBii22mjcEJnyckw&#10;xAmdJSvDECd0lrwMQ5zQWTIzDHFCZ8nNMMQJnSU7wxAndJb8zOXHCZqPpEOnUzQM0aLTSRqGaNEJ&#10;KyP7d4Zov+xO1DBEdxaEwgmdJVfDECd0lmwNQ5zQWfI1DHFCZ8nYMMQJnSVnc/lx0uYj6dDptA1D&#10;tOh04oYhWnTC1Bg6S+4Gm6fYWbI3DHFCZ8nfMMQJnSWDwxAndJYcDkOc0FmyOAxxQmfJ41x+nMj5&#10;SDp0OpXDEC06ncxhiBad3paMIdrY6YQOQ7Sx01uTMUS7K3JShyG6s3QUTugseR2GOKGzZHYY4oTO&#10;ktu5/Di585F06HR6hyFadDrBwxAtOr2MhiFadDrJwxAtOr2UhiFadDrRwxAtOp3qYYh2z+5kD0N0&#10;bA8KJ3SWfM/lxwmfj6RDp1M+DNGi00kfhmjR6bQPQ7TohOexxUHJ/GDz9GUvuR+GOH3ZS/aHIU6x&#10;s+R/GOIUO0sGiCFO6Cw5oMuPk0AfSYdOp4EYokUnvI/homSCsHlad5ZcEEOc0FmyQQxxQmfJBzHE&#10;CZ0lI8QQJ3SWnBBDnNBZskIMcUJnyQtdfpwY+kg6dDo1xBAtOuGCDJ0lO4TNEzpLfoghTugsGSKG&#10;OKGz5IgY4oTOkiViiBM6S56IIU7oLJkihjihs+WKOL83XIykQifHrqchSnRyNnYaovyyc4BxGqL8&#10;srPLPA1RrjvZCpyGKNedrNdOQ5TrTj6qpyHKdSeR7zREue4EnqchSq7ocuKKRtKh88QVXVqu6HLi&#10;ikZSenFCZ8sVXU5c0UhKL07obLmiy4krGknpxQmdLVd0OXFFIym9OKGz5YouJ65oJJ0XJ67o0nJF&#10;lxNXNJLSixM6W67ocuKKRlJ6cUJnyxVdTlzRSEovTuhsuaLLiSsaSenFCZ0tV3Q5cUUj6bw4cUWX&#10;liu6nLiikZRenNDZckWXE1c0ktKLEzpbruhy4opGUnpxQmfLFV1OXNFISi9O6Gy5osuJKxpJ58WJ&#10;K7q0XNHlxBWNpPTihM6WK7qcuKKRlF6c0NlyRZcTVzSS0osTOluu6HLiikZSenFCZ8sVXU5c0Ug6&#10;L05c0aXlii4nrmgkpRcndLZc0eXEFY2k9OKEzpYrupy4opGUXpzQ2XJFlxNXNJLSixM6W67ocuKK&#10;RtJ5ceKKLi1XdDlxRSMpvTihs+WKLieuaCSlFyd0tlzR5cQVjaT04oTOliu6nLiikZRenNDZckWX&#10;E1c0ks6LE1d0abmiy4krGknpxQmdLVd0OXFFIym9OKGz5YouJ65oJKUXJ3S2XNHlxBWNpPTihM6W&#10;K7qcuKKRdF6cuKKLckX/8Osf//z3v/zz3377p3/89Y9//dc///aH//jTL//xyx9++9Mvv/3yh7/+&#10;6Ze//vKHf/nTL/8yZn/943/9+tu//1/Szi1HmhzJzlsZzAoqLhmZ/8O8aA1agRoNaIAZtQBdodXr&#10;O252jDS6e6SH1F1AVpTTnaTR7jfmWP3rP/2vf/nn++vJZXfs9T/r32/3L5zkGvrv//iff/+P/9he&#10;+u//9L//5Z9vzweV+YGlDKILsH2NY+S//Zf+xp2Lv8Ple3+RElMxFY/z3/+aM9y5Xin8uxr/rMx3&#10;j/vbv/3jv/1928iYM9/9et7vmQ1w/3oQ6DMBjpF/+x//6V//9h/+/n/aGr9YY2av8t7zFQ2agFQs&#10;6ev2+srUKB7TO3n77HhMqmyK6TvrfQzfUpvrcOYnPf6SffHunf/lGSUwuG07E1p5/KXQZRxhPuaN&#10;VBx5zCUw5XO9MHN79+DTJDcGI+DT7GnjIrVn4UFGZ3j84Z4BdzospnfHp19f9sIeQfv5g1fBGPh4&#10;sXAT04U9/+Eg692Dc/76qk09Hq9Q4mthp9jVT/YNfr6er0fh2Z2jddRi4KexPFHv9Xy4KeP9645C&#10;7zc8zn9r/NctM101/l4S3ePOV0dnNV0fo5gdSAVgHcwYi+sbjSnpowXD8GvgYMNg+vrcMrp7Z/F5&#10;NatBSoeLW0Zdefr9HNrxr2f5B3TPGA6v0hC9UQbtAr6KrPZPIfCxKL8rJvr7tN/fz3RzAd/Xnwi4&#10;135onJLOUVD3i/81coUP+k7BoCkzz9/nVb3DM5OHeRcWtKG9Jyac9VJ1ThweiN1PgVAVC6vHp4zC&#10;SJLIRLay092YE75nTcLj/Nfjn2SczzzD+/O4vs966+Uyf2ZBQGzScezs6/EqiD+B+AJTzjJDo1rj&#10;1Gfy17Mk7sXMXq844PJprnNOZ+L9S+i5gJyrjjKWyWM4kYVN36X3nru93ag8N7m87uN+FY/zX4+/&#10;M4vXCHKVwPW4Ppvfgndn/P3+9XqmH7Zgim/BV8nxGJj2nWFKuIyCx0h5n2Ofq//yzNzGXjN/A9Pl&#10;0wCttv99yyt6x8IQhwVywD+M9t9P8/YHejNkuRA5BEN9GjhaRb9/cattGLDTY/aZasp4fIknEP3g&#10;0z6jg08/WE0tDOnWOCTK1rbWIF3YyzAFf9/zXSCsT/vdsak/PK6FQcD9MB43wGCuwPWqsbDdno1p&#10;ecKPG3LLQnR+y+P81+PvMI6CLJCyDu5xh3j0EGlERJjj2iHK48EyQjfnMexuk4u18QcgrxN5wRWO&#10;afN4ZhSj9FiD/X53fPr57XJXPUahaDz+8VXZ59PjHUyPZ/76cqbI9O6Y+etnyJ6DhcH1S0KIas2t&#10;+1yGuk8HHlRvXTlNiYEjnPF3+2yehTuU0vPNcaGndh7/4D+VQOaWnEUEPKCKtKJQtNnmhsYXYcqe&#10;SvLR2j1q5AdMoY9CFJhPOOOnx49X6RFoOiNT5XfaZJO+1AxTCQujS5cHTLZ0d9pcRZrBmBmlqlQj&#10;pNQIm1+YmR1nkSYz+93x6RmDDx5j4RTE6vFFaN8RwOZH8OPwz42ZUcXKnDl4TPJbSdQCybWZ7zrb&#10;mhnJ0VndHWiDNsFk0dLWx9I76m2f1cWZ77KD/emNH882GrwSXdqPjUIFEtQBqb2xsB+4zSeyVqao&#10;Z94j7w0mUKTNRS2L5gTzx2b0zCa6a3sm7oXC6XdRRjtu8x/+1Dnvyf0GSOowZp7TeUf/lZzkL7pk&#10;1kl9y25v7JfUc9/fJrmwqh9U9fiCOTgsYz/gJOiZPzfDqzSxOkhKxL8zPQN1cJP4MxogM+6Zl8lj&#10;65o7aJuLerdU0JdDA4usnE8e578xHtVyEL5sBDuaPOwIpDS0coojRgvYuFhSKFXGMayIiEp5138Y&#10;Xdq36MAT9on6r1wr9lHBa29JwbjKlECBCLW3psXlXmxZit11oqFz9eAT+HU6V/4BGKURgaVd5ecm&#10;AMmPoFWyKT+QQz+wp/I8UHrTzTfYnpuxYHqDHY2cTg3zDtZzy56wKoifpv0TAVpp4sO0N4Yk4j05&#10;2KzPvGNVyeMCNoOuHue/OR57427XyfPPQ9L8/fhvdJlEq6dYoJUVf7fvzbNgPZhxPBFNC/HjmcQI&#10;iPM5fIzmVo9hfpUb+LtIfVKQYvv6CQsKhdL4SAwfYZ684Ulr8sWgenIAZpdA86fg33fZf9VJwLFS&#10;3ebdZzROHzNjmFrW40yU63RmO09YUbrBOcdNRMa59Lne4I500kx+uz+/76jlebKnuPNFkwmr7nhp&#10;5MB8iwty31hCouc9qr/HW1z4QtWwF1GzRIZOwQWD/DtrAlg24mizOsbjJx6gNC+wFKZ71DsunPua&#10;vx83OFgim5DDZs05XL5xJ5iVSgauOO/95sljWnxnxcwdmho3oXjc+al9w8etScltXAg3FtcRIKYE&#10;b4WbG4N7YmF0dzN4KH9iPEWfiPCWQcptePI/x9OZovtE/VdMC1t9lCjAmX5rutsPHgUDGr/kyjr/&#10;P3jyW2a/ExTNzvuD9sQyQxRIAvks+/76r9gtmpHqw/NVRFv/MJzUQD5wMHKY5ZVH3o4kqI627VdO&#10;O7tEd87tPy+24EXtlQA0qfJgSPW7zjnpHanL5WK3uwAHvS3dbBY3iDSWmXuJw5eGCgsNp+ZOZzoE&#10;MnhSFqUoYFFqJvfwflqURPP6Efq4Ni3uDQe7DnQpaL6cX3V6RUAYRObkX/IoHfssTPxJOoC3EEIH&#10;Yzz0sCPgoAEQgckzoWYp6rVqHUCroC5lpOEnpg4mjt9lRk/YJ+q/cq04am2iDZlf09642dW8Zydh&#10;uZO9HIMfStBvyNz8Q07sSLr2tHB+d6VEQFr41NNv3vWicBWEPngJFb5BbZvRT/TyUBbrw7A849iT&#10;kR3I+PRQygPIhIymBJNG2EdAlv7us33iMOoq0jckZvxE55KPeNIWTqVGn+iN2MEzmCkhuHvYlc2B&#10;92IHtwosPrersFtXf2G1pbZBynDHac1cSKwwS4gdhP4HFgi3KcucyVdXYKDzAks/5ej7ou5ISusP&#10;WHthFl1CDHiL7xi7P9FcummD0uJLEe5PGHG3QDak8rQyso95RD+voL5vxKgtEPw7+WrhoxDdWub+&#10;6dm59onOEeMLYBnvFCIrP9p7xHihcVgqPSA/vBnT0b84bfs3Hugqt4YYL0bbafiQpLQWuqy5UVSA&#10;Cu/Qw3aeYtvdWSRqLQqDAYZuZUC+eGwuTtzlFUu+hBhoOU/LLOyNvJSlPgyOFcfYL2qGBdwEqIXO&#10;fWG3oLIZ70PeleabbUewBzI6sKWBrC8o8fK0OEwsDaRwdDDCHr8MZDR5gXQ6+VN0WnZ7qr0r3cPe&#10;VSzK70qIHPhoAZrUwwtZxHnHukVO5EY9zH89/OvlGMnjyT7fm8/4htWTe+NEDwVRfXr+6jll3SmS&#10;VfB7exc/3L3KDM62Qt4BrpXke7wh904cWs12QBN32hZgJ+U8kHMnijtNZX7s+cVbcOvsEg2Zxzmn&#10;5Fkg2SWyuNM5UX68gI6ccA0XbnhOyv86gGeywb+qaKZhS8DXJ7fgysGeb2gO8Kp8FwnQSQNfA8pT&#10;iojB1cbMeMtq3WjQ4PNV4gBjuGrPe1YcuhElj1EQvTCiIyH1xsx4fMzAQFYFyK/PjKfDvrVB0vVp&#10;cEfCLg4DRXIJZnJNI4LTjzdf7OWZ8ZHdzDofzBI+pDEzPtWCNo2Cu2S8/XBWgz+i5n1wzj/o6l71&#10;kzONkxozw05LA9lxfLDvQS5I7PkJbhf1XsAw3BY4sfNdqKSra0Ra+XSCk8hJtpQZC4MyzCVxaEx3&#10;5jZs7usIDnUDLSpZ44k92PXTGyy3vN3PnU5GEJd6Ji8MGRlu1Ev0fMMbU3IbyEohBUdqU3Djl4MH&#10;cpxBgP3xvZJonpgCIyv09z1/I9zqILFsuswhRxVWXSofKntnNEiJ4bP8TNUkeURKbp4zGRlBkWPP&#10;ikjVY6uT4zHuxbEwRON1MSt79KcUZDZ4a1oSMaJX+Rvk8llY3Aslufy0Su34gKrQhHyBKC44VO1+&#10;kMyr+ODGSWR5LWjwwi5nMfmYw/qAe8Iuyyp+/qD89YN84fe3KDtw5sLUsL5zZnmyPoC2wtPm27in&#10;F1cWFSTcIpt7hprz7oA6Z+Vw1ttqVPMBtHFayFjY4EUO4BK6wCOrbC4/Vp5aoyo8u8UB3zgfDjmJ&#10;rNta9S5WQ7bA/JiD7AhIIGekuILnpVn1uaybJPd6kqVr6wxFPyMm8B+P898a//VVecuVmfdmPLpO&#10;VqzA23HM+CT8Xf/198Fv88MGP4/ru/FbuCMcF5AXfCEBAn5lrR8cqTyQtkFZ4EfYopQaawhHiEgg&#10;2qbVARoT7HDJMZ7pzygEg+JRPoKdn+f24mCLXR2QLhTidWMsfcYVUMlLsJCasZDACwU3e1AoYiC/&#10;zyx3Xj/ff5X9/CEnJDzwqCjMnsl+3x78kwxnz6K/72y5xNKH3B8b1AeJzzP9FMVwsBdA3Jz5QCwR&#10;sKg9n0s843hiNaGHl41CoqmjVsHj/LfGT2uUdW1+63GHtINExWFqoMFp+3F94/sq8XG0sy8Xft45&#10;aQ5Xh31RfyGMBqWGZAIFVy0CPLLR8IQrL6o74binOdFw/+xm9t4NI2VROIKLMP0lEQDGgC/Za8Tp&#10;F9baxO+OYcolZxVT2zmfEMdkKRnke5XxB7FaO8NOC2f+bmeHMzN4REgPFF1sT+fk4YCGITfa/EGI&#10;OE2CJEeC19dPU2hiq2M4bIpCsHOLsWNnZzBzPEajrOgozvLgKRf3DCaUVgeHWPQjWHAl0eC9wkTp&#10;e+asLHHwVqE1X98zF4hX+s7ec3YDu6UHbghOJF8HM3NCLAPpcvmYw7Bs7Ce7YDAGm8vC7kKt0Mkm&#10;jFzHPzFxkykiMH7C7TuN77MlnSipLAu67w9sh/D61XFx71jJtQdkH0Abj7G3fJr4laf+sr/bFuTB&#10;oGIkVKiN6SY5TgzMGgMNf0YX9chEEWy+jfPk7DRPPVoYSkVASLaBiGduIOIKryzTo2iKEicHcnwO&#10;/huQRd0qpsdw2FGim4e9dVGNyhLOHpdMvnu2Npxa1HckOIQtOxeVZ43FreP3YbBlvC4Rcfow38/T&#10;mJBrN56WFXl6h+t5s3ta9ChvayMX8vfHhWOnu6fNEsjiN8gxfn80d3IJKjx7x5tb8PUu/DehhQ34&#10;MppTUPCsRi8ed76bB9l1dpwqKTv8FQDubDMYcaRy5V5kUptNeS7/jbU9WLyzCPAk3T5YmkqJKrkP&#10;IZAxtTdr0xsy8rej2XbzG6B/sKZr/Ja0EFqDN3HEk7ABuUPWbykPrLFTHr+qNgfWu2Q08hjXlt9W&#10;xoIB2Ofqv3zQSCfrSHKj9vA6sbqHXM2BmVijETQwN6TaDLRKi5KxSow70pG8d8+pIEbyQd7iKwuj&#10;WMe3/RGg9Cwed7wzCMQMAm+oTIZJRC0ghyKacqhzH+eII+wD3wLv/twdCcCw5Z8+M9F0grlGqTQc&#10;B0zPcLTv8pwA4QwP5zVxQMiwBO8pAeIhtGuJ+MyoOTR8/TfOD8sHuZDrJ7KKS3VB8VMR9Hig7qbE&#10;xoMymPBYWt9lkjy+V6uqWJWZVWmIYQ7KrRnwxJSJdpP1lAi2kQ2miTcwV9sn6ltELxhHxIqrC5uH&#10;+W+ujzM2B6MAEy13hUhTDvwS7xgWSgdu+Imwf7rGGSJc0l4esEC7p5ia/LvDTfUt5unRJtRKIVra&#10;UtiFRuVG0HdVS3WTCd8mOoS5AW5wM8M+Uf+V0246eb6KYd1jQ1g5VVpFOAWXtfbjI+xPcXl8sFt5&#10;LsygwJxeryuzzi5XpdMEJte06InOxbkjlW7HmHO4WzDSejvGI6pK2w+BW9Mbdoqq6ufdwqscpQBO&#10;011/DYkOp0U0mk5wxCpFaf4wu7dgVlXYcrYq2fLZgownCVwd8fGuS/EK8YDa9gsnx1dfKRGHOtL6&#10;9c+GKzfRZ035eIlBf9V/EyPPNuxhxxAGhhZdBzDk2P2UtffCL/mR7T368GCp00bVSThjyXW/FBj0&#10;sm2rAHuX4RjcFRlQ0VtFf/v++q8AEYnBpdM+MFiC8EwfhCNKR8RyI1NlxjY5VAyLB90BPkilRm5X&#10;PGKzsZYPY3naipJN05Acr+XLuhDxvz+B5Gh4fX/9V+4WTcSccbxau4Uf22fzIKgUGnc9Ra6Z4MfT&#10;a9OSUWHD4WC3CLSxnx2QUeVN8J+eLf4wK7aUSr56jinMDpkbCEdcXtkfEyehTB8/jp9iBG9PL+1W&#10;3i73N8B4Vy389GHYie+/QhCBNO3kCROQsmMqgIFtT69Nu5XX5auocz2fsfGlPd1up5LvQk0hnK5N&#10;K6ejV0zAvQekibRVhGIIGKMU2dnSjIO34kH5QOopNF5y+oYR0sBImjhYkx/mCHpfBEr7qtEJeSCo&#10;qjqgS7vFhoXD5Yc5vUjG9X6kwzkeo5K2W6Nb/Dff5nDDxLk2LRLemEzF71LQNS9qr9HIzWQuRXRl&#10;lL10BtF/Bbt4/IgKYrcH02o7efIH0+Jisg9qWF2XdvskKcrBEXw4i0VGUlgV9Km3x6Jm4TZyoQgG&#10;EKHsy2c7K4Y4g/4slLkl7OTJl6rkkyf3pHJk0Iamq8+aRmO5m+L5eVchS6A/pBPoAog8zH9z+NnW&#10;POzoCDu00P8anbyHdKOxMpwvHSH+1He4gV5i18sBXuFrNsf/FGFnEiujwYdE3jl2RqIzIZbuSwZd&#10;yxFNe0Fix5cxB1H644gBWgA8Yub4KA4V30T6ZjeaWtSZvdhP89wWJjZFkn/wpBsKMWG7XPiwOI0h&#10;gUh6w+at3tjXna3jMZQMOFJH9o7Id6vDVebVkRaA2/y31WH5WYkUcshtGOzZq+qQyT1JxUjee/tD&#10;oV83kUl0xN0frAzei1bXDBIekwDox1hnH0gi3uW+v0ArnDDIneXTeLZSpCOn0LCaUMBGYN1+G0yp&#10;2oW+y/7Le36pAcSG0DBgPr3MjOsqzW/Oj/zWRvvkSPK29zzjTZ+r//LMoHytGk7fo38ky2B6JaWB&#10;MDjsZoKQHYpVHoTI5cFEdvOE+1z9l2fGK+4osnL6uh2NSoWa4U9DbN0+wfH8RN/PmXHrnBTTGNNy&#10;TvyDeGH9lpBywcjdeJwZNZ60OeO8x/lvfZ/AeMpZNM3MQpsEwQkk4CZ+C99DD1ABCZoQ+DHCaz0i&#10;jAjrKmhhSu27qgQpHQ8PYMIDcRwVDuZopAaDd2ZI4GX4o8ZjBG3RC5LgA9Was4Va/GmloHcvMso2&#10;OWTbwiCILTF+Ur2hNc7Ob2OwRazxkkDjXSrp/a7yzBuPX5gAHKy5unhMtYGpHI05PGEXZ5Yx6Hd5&#10;k0Ntm2qMj9y09THsJ0GiWCp4dvmcQS+4d4ATNVlFd/PM6oFizgYOqOarPSY913vGuiI8czzzqSuV&#10;rBoScBLmhKBVNhZrH5LtkDKeGAfm5vhIvrv6z2fxFiRAVVcZLp3Cz/6YbDTP2ufqv5KSqS5G+hhi&#10;pEp2jkyU3RE9MBENqSOReFPa/XwFJPpo5vnTlppjU78srIHkwz23dw/A+cthnJxxh+8bDQNehCRL&#10;mKOJoW1cwhK82C7bILiE3OiHQWqMs4IUKSE81bAbh7Q71xAMQd84we6m/yeWYKE4H2nTcPCNNMKh&#10;IDTtH2UhqLK9PWY1JXuxmiv6uEDsaGbcRSTmJYNEPC7BLtwPqEn5GIWiZ+3cCbvBgfMxftuQONe4&#10;GNF8EZqMHUzjrbSobQp4prmISsqnO7RJZkGs5Nt/bq8TB8UiV5U9X4BU6q3PyOM6xEzDL4qAvdK9&#10;EKFQ0T25UNa2qqG2EZIrUrdB3VNme2Jjn6v/8swz/ROI6J4jFHtcfwYCHqvu3eYx+GwJhWVZdNDn&#10;6r88Mzkf6aGTa4IA94Jyg639wZqJIOhgLjQsKtnIvJ/IVdX0Zx7ZIUucaIEA5uu2gbNmZi62HXiB&#10;M1oVPRzGNYxE/ZMc3jDyB/fKsqlG/1iOITjHzGdcp8P3Dd9Sjaphruh30fGQbsZTnxLtstL7dCMN&#10;bTR08zj/HeOLXlVwGdoS0PE4//V4AJgOYMXjRyDR497t5hv2kNj3IvwGh4qTON8NPsmMESlRgRT8&#10;fKNmO+Rg6FG1RiRP3AtZx4K/wxES1eBkhKQeEzW25grPx8VzbHl4BQkX/KFwO2MZSX3GMo/z32l8&#10;auawChTxjZomuHccqbdQm42Pe1Tn7DGbkgUWkY2dwV8z0DdR8DVKeKDyWM/CGtspryh6JlGKP1Jt&#10;HjOTIFHUX0Lj4swAB7kbUoEYcNDA+DQqpJGKgm5liMy8Fu+5A70IDd42BnX49l+GNtRvPFI63MLx&#10;yENE5GwLo06XZi6dIZJSV7VlJE4Cv+t8R8WlTi7gCvmveLf2zJaroyrwQNa1PYPVVbGEnDprkHC4&#10;Z9x/ihZtDkfMLtV9z+DE6yWJH493AXn4HYLRSRHkR5xAe6EFydLyetP7pSIaHue/eS5CNdulpJWg&#10;6yRkPc5/PV51Cd4TKlnF/jzOfz2e7IpEZjy2aGKWzx53CDmUcctWrDdS8TrkcKpzaAE5LKZUQetI&#10;abEr62cDLIJZsbAjKeUV5Er/osCXsEa+RaK3eZXH+a/H4+NKYsF9zTWQ5sAe5781Xu64/P5LGP0e&#10;0oQ7FCqJ9eA+LVnr7x5DDiXJMYRRZztAQ5klpBcfxcRcU1XRsJK34LshHnadwuEIcjTlpyFxNNcJ&#10;2/GITVmwRBl68hTuAxUFx9sg7VkuqvceMOUt8CBhis9F1URx0h7nvx4PMjpKgk0w7qn3OP+t8aOA&#10;CdVyaFoe578ejyPKnqUH3KKsFI87OjNsADX7z70TmACrZsiBZuqZsZ0ZnV5ph9Ufo2eYv6FVKevv&#10;d2xHGhMNzRRJlQz/4jO7/che8CIQWrGIX2QsWg0MJXcGo4Go29IRMWTpxM5o3cE/7TF1gMQF8jFu&#10;6pPkIMM2z0DGTOp5qEjKfU14eJz/5ni0678cpG+1nR53eGYqMUn5Hw01mssVVKQWP8GF3qXuKPOR&#10;IpJwcOXO0OM+CJuR4kZtpT+taOMCU1RnJ/sou6rHpcEeghFJpTT2pSw2odN32X8lpNAEK+V3381D&#10;bLrSdLe64Q4S6Zy1MHKSyzrsc/VfnhmGXqtWz8vm56HwhIC0wUlGegg9Mz1SYUn/SnGhGHhx9j5X&#10;/5Uz4yCqRvFbfXjfFHnG6j8RtEkmUuQ41cxU1+G592Pc/9vbO13NmOY50e29XphOerUmWlvHzzXs&#10;iPzy8Hqc//r7VG06mxR9iMDEewqhEQa0mbvASXj7haJoIlKaC6mU5JL/8n0kncPtiI10g0z7PTwZ&#10;WkVWiyVYubKGZxKDXclwiJPBbRNAqZNp8gZb8ESjXCD35+dV2gzl53KhBK/1OP9NSG/1GbNM9Pl7&#10;3NHOUIBJ77N6IynccI7FQsN5HAqULE4lrlBR2+cQ8edpd8czw5VwBcW7u7SV+19UzpfepQ6ujatJ&#10;vVOsJt4GryqPvs/VfwWkeJeZvWqsmn6apCUwsxcGCva4Oo9R1/w2HooPKJxoEZ/2u0QaOglTC0t2&#10;gTdVSTPGIwLrtPT140qP2FH44Z5piyXPzwYvOoroUCcM5iH4lWigMoMF2kS+q68ACcL0Ok9c7HP1&#10;XwltrsGrVjRKUu0yBI0bE9wzY+auIIHfWAKN+Pu1PUtVrjxj1PwlWEVFXtWfUfhHjU0DCb4AtUPb&#10;IIYHWXevB/31XZq6creQiKvtADMUbEh5nP+O8cPOhcnsbJw+m9+ajWdZx51qFTpO1VC68PcCUzIh&#10;3XAsQmleY5+r//LMc4QPO7MnZxF4RrFKpx0YldsvDIZdqNOxYIrtIA/fJZiSq5nniN8VO+IXu1H5&#10;7+VamL3ohv3xzlB2yl9xkEYwBwkR7GFcjp0pUyDoS4HITE++hqcch4piNqgQyc8Mo/o0fi/f+Yzs&#10;glw66aqlh73vaM6oPocwPdwzWhnHEDOT57Lk6aNsEsYKEsA/pdynRiGz3x9d75NadaWVw+FzZmyw&#10;8CuPPeu+tnTLyeve2weiaxM4zYUpL+iM+5/HH3GpKdKwwfwLSVI2xqlPk55prr66fRGnCIfVpDkY&#10;u5JSfh3/xuOq4EYW2VADo5SLPNPz1eHfMfbCRH61+HFAYCPl/tlY8MZpN4f4wqHJlxtQI6MF3Jml&#10;CHLYzelRP1nE+hj9LFg9j+mwsyHyNRohqUT9knJm1tE0MBI3yQuqT0vxbgtTCND+VxZ2FldbTpC3&#10;vtJuZb3TKXic//rED9f4O0wpSaqdeW1FCaCaEqty40qpaTsDd10Wq3I2SpQSU/r5vcM1arzSMJZD&#10;T72xQs6d4xpeZKzIbUm8ITyKNwwP/zVcSCVADtb4IOYJLvvxMHyPp8mm8cTj+t7GLOMt8BCYNtyE&#10;f9dHwc1Fk6WCichlzonn9gNvFLJpcAb1+VvylpgXVT4/TSxoUUOUw+CcGaImsvQDmn2X/Zf3TJaY&#10;48Uq8w9/zMAdCrMcEqZ+Y1V0Sd/h4rRYmDK0y3vR5+q/PDMeY8dCAZbU1gZtPOwWLPybeiD3x8Qk&#10;jdRkZ5Yvrc/l8/acxEl8Rkij5AETHvW36y2ikKYvgn2L/okF+CezylAWWcqCNvBeB68b1+9z9V+e&#10;WelSuUtUEt0S2oCAjWN2iKK69LiDruQtitNB2IixXscLPOHWgFAoMgNs4AWGhg9elfHrnjFgnYlF&#10;aU42ZbvIp6f8B0KAHFLfM9Z6WnWkrRFu7niBtQUx5Z5hbCWVOnz7r4Q2boZKrcB7ijLTZobiCVHE&#10;p6E41Kjl8UgcIlMCxfYQ2gtGkhBc0TU+ivqVb3mc/xojkEPO98KM/C5u7XGHO5tzSmiMkr1OxmnO&#10;x4V/tnvhxNErFk6wAt3lcGfHM2P1OMNMPd26LwwUHXk0ZDbK/dQQfMrCoePdSILvc/VfhhQWjuU9&#10;BmTaRWPPpCma8SGmVwOIdFnCRcnZZu2uz9V/eWZyro0oSAV5otum2KW5OQ0vMql3LIxVO2vhuqbB&#10;SN8uIn2PvS14dLxSrCkiNaEaoH+v4J/ZOyBcTH7qbrl8J9+GRYRicZHKUZ+dPYjvC9TvMCKZyEwT&#10;PY9uIP1xE4jSvnO3fZf9l09HTjHrBnCIhYF8TQIR7FQZdDu8ad2odh/lglPqWsIUxxV+s/5pDOMS&#10;aQSdUcbbzJO8RFnFN/DBntX9Ivf8wrxezHkkmJ0zhHYIyS5UOIsZvNfXbG5kOvAJ7GBGZVawnUnW&#10;mmP5XDBRb7bIYISxxmn88WnilnpG1EX1K/hrOtCg6+wsgmeSb67CBB3ELB3TOOTrNQxGHXIXh61Y&#10;sMfBdJVMJXviLFwa1+EyH7l2JJCo0Dqg03fZfyWk5lQvAnhLqQqfHnl66uwfimjxF/Ubs2xueUJ9&#10;rv7LM085fmoPt9hQ+C/cxE2tUYkGtMNA4aoMIsKvedvaRWjjuDRPxdZUp+SZOHB70ccjkE397tc9&#10;q+TDj9FmTrTF4z2T4GIVmLJcxTrazFOBzUEmKFVcaF65sA9z0NQNqlJr0BJ6+FvlYTdrf38Q0BD4&#10;vDCacVdut25SuH3AI1tBjJxwy6dnTxYO2UUuUEpFJCn2rChaLOzaOU/+PeIyvNtZER4Kwqzbp+kZ&#10;tK9bGF5NeNaWQXeZqqjXrF6RcuYuujYBlCpHZVlqLDZDm4YndXcACfnZQ/bannGdVMUbiRlQSf80&#10;NO54IeyMyftjmFrmKsm/nzd+XZwZdS6pSlUeJP0snybWEAfJY2ZeHiuFPaiKx25LcnFmupCldkbo&#10;AH/rAk5KOapojrDxchjK0neNCdT5UZ4TWp/uapPOI9EBvPueCSq5wwG9TPB9L49ZmPc8N3/pvGOR&#10;bYR8SLDIOWmnV95Gj/Pf5LOEm+1bQ246mAJkPa7Plm/JFZ8eSQLWdBHpO8OjXzewjcrmkgtzD6Y3&#10;vYyOZ8bDmtYisXIoaZlZscfcPikO6aAYM8OdHWVBgIwKwj6X9+7dIutNFjgmRiWGx/mvx5Mcg2Kz&#10;nTvtRzRj8AaP898aj1KaJ814dVV4P56QScGgYoLTma3f183SiYeQ2Wiv4nF9916VHGfJAA+SyXCy&#10;V9MnToLOYg17Mad0sUjAAOid2KjHM6PvmM/sC69BOCKAJivyLRcxKQbhoj9W8cm1omyjvatSzcZ6&#10;22PXsBd2qZo4vSCCR3ajusilFNY0tYMDixMKXCZAl2S9z4mU/enI+MiovDhz41Kqr+p7bgxQec39&#10;MWpKVd9zLCG/L86MDysd4eweebJAG6ozCtEwB2rtMwOj1Fk4Ns55W/fFmZX7anDy9m3ZFF5mF3fi&#10;98mm4+Oc8b+CGcHX0U0jsnBxZqLqpt2DtNqtxDNxm8qe1fPTykphbmEJXJtZUWEnKWCeYOo2cOq2&#10;TgsrUj4xwftjcsfS84++w21a2+OLM4OdFu5knS5tW+FIVUwJy3B5QEGbEnHIboM2/IhCF3PTzjv6&#10;r+RheFNllOikCC7T2mDZFH42OyWILSajrpmlvic9bxXVn0CbgJOuj46ZD0pVcLfaTCZdYY3Q4mEh&#10;7yHebpn7fZf9V+75CbQd98KXL2Nl5mH4GchxyE/Lb9vJHVxXAeW27hHAvXbOzepCZQ65N8A522wQ&#10;7ELPc1WXbresmGXfZf/lPUPPBS+kzXLO4GsVQ5G4tvQtwYzFvs6zIjSeXP/injGpHfKiyh3odWiD&#10;gEZe+TOCSQ2QICV9GIR00PL09sWZZ68AUaCFYKXpGMPwdi7X8+IOxXRPNMAzpyKDyzMj2SsYcOC9&#10;ngsaVbyzMBp8e2BoYBhNb8Xir888+TspG1iLyXEDuXIAb71uHW6H0WJIpGVDn9dnnr2e+PIWjZdz&#10;Lyfj5mldZoa3uG5wi3x+MjNyzg5KLh7YuUY5AROsbmBZELDFCl/EzY7P2Zpg0hNuYaUYbVwAahr5&#10;RB7nvzV+ClhyLjuN95Bq57wG0jeyBqKIoz3WnTidU7XHyuc9gembvAqyjZyHQCZLeregvvNoMoVc&#10;9mgJLkU1hof/Gi4aH3n44kq/j9eKku9vK1o9mW9i49xqrdjZdmbQwfDzjd0cngLRPhf6oIIi2LuM&#10;nNMRFJ1bONiczCDl8ISmFricvuVx/ms46l6xlEqoqxLaQbked7gzXRCP3RFYjEBe3dztMZ7/lmUv&#10;jbKyOEakfMebvQKvdMpxoOMEV9AsK303noyVXZRtGd8gV/F7VuVxh5BQ6rdDUOgH9yXU0D5KYcCb&#10;jJTtjB3x6XN5BQkJ8NFVCuCVnLQLJN7gMgoMUjlxmYBT5YcPXF5m+8KSKOxHPf2lboNqLSLWRS1w&#10;rBWjdt9HD00MxAEsKu0YuBtP6DMpXxkXEe+azmk3fkRsCGYMTcDjOqyNbVhftSpCtLeufciH7McH&#10;tItS/mPd5Q3tnsw81ovPbLVXZ/Ciga+RgVlcUsR2Zil7794ttX7ceB/0jKmA5/eXM4CCzTWQnLuI&#10;98nOkNXmGuJoa1hufozQ6uwS4e/+4sL6TBHecY3jmVGQnRhGp5bkBUMeKl6YC3tQDbUu7Ixm+lxv&#10;qA5D1g2c4ZXUotvSGlTXv2VKJxpjFYTkdpIFdC61blLH3z+mq0XKvPH2NYjhixvvwqQXVbPNTK3Y&#10;rZNHe1wAvTrztCmymRZXeVsYWllv4ofLYFp30e3VmclFSc5F8COxeoL2+LRqXpccPG5y0/2AKRPB&#10;7g9iuzN+EAYjZr2cM9kAVl6ijK6jATIoLQ6lt1RmXcep/ssYhsVgyjhQckkKshOKJAMnhw2QCJlz&#10;zxgneBuSb/S5+q+aGdM/N0WmxlpzgituPIaTLT58oODoAfESdHdTVJ+r//LMuAjsnDjI7aCCD/4S&#10;BzmSvcaeSRCr5CX2/Enegop2nTZykCpDLJYS7ZiZWwMpQOxogDfDng8Sg8llug5tDrlydgna/Fky&#10;9uf8UvKnskiv9ozV4hpv4nVKAfpg5v5uVh5On4brJwrha5BxNOM2Yga0TJBU1tM1ekakKZ1uo0gi&#10;e7CS/mkcDHWQ6hy5WEH4E40GHIXuPg2Z2HGq/0oMm/NxR87T2DPeMZONJo5Q9vR46Me0EJFoOpp5&#10;keHgVtWccNppRwMpj/NfU8E63tjkcYc7wyXj0Jq6dEM+DaYqtTFMR+JT7ayR1qf8gqCf0xXloFga&#10;/5Ec6SacVAiRirosjFww++64mCy72V/DI84HzT3wCI8Wcaq+54kJqrJ2FZWEw0tXkuFyfJrH0CbX&#10;1R6dJ6l1qwVJSpCdXEcSScaqxYZURZ9wn6v/MnbISLY0Kwt+HCQfs8ihaAz/ZAfJ/BhoB0guQnua&#10;WftbcrvIhRkzA50lg5OqPYc2kODo7Z9AGwPYYhaJQtOPZVPTYwh4ybCa5T/p2LTe0ttX9zx0B5KF&#10;M+90gvakPqKqLklns/bQtMt+suf6KSXDhMk3BEejyhwVVj60U/OEwA7GOxWN8ao4iZ16lP+O0Uk+&#10;jB45bx71Zl0U2KQZhWNC/TlinrGuvsOcTypQiAy4LGc2nyLGsvOX8MQttSlknzlBiXh9due6dIKE&#10;slSaK1GDoyZ7gvn84EtwzQAvHsVgAPVQ6l68SYn+uKKr78ywyh2SCJtJAhKPFTHyKP/1aBK5wuVI&#10;dThpre9Pi9W8IhmP0fvTWr89rZ50uRUT+i68HhS7YEuo9ys43gJyOh9Sez/Qc9ux6x7BjhPgcPB3&#10;VIIsgqrzmXEQN6N32He2QEUbDHvym1A/WsRb+iDPPG9pY/TQof3Nc/ogfUruD2Gd6tiqZuQX+sAV&#10;Cdfc3qJuu6s9ZDITucuHusuwAYokXRhqvEnG2PbwGn0o4zQ/C2Vh0wKRAjGUiITYiEfZyH1OAqpp&#10;AsM7znqMGlbmAISGAoe1yt/gjyqdGiij1Vzh7WlNODivxyvoeOH1APHYvTq6LBuUNhIMADRYbjIg&#10;lKSklV8g7rljNiJ8RNHjHVR5ond9P2/wCc6ZxiDZ9pmw9UYOkJ1EOD9moqJj54dc1sXeUxEik0pZ&#10;58u6jrrByRYJ0kTTUUbihDfq5ZKsU7m54Tg0UpHso95wG+RwzLKtmK2fT/+V8FOXnpwTO2ntCwA6&#10;5lHKT9dxFQMlz/kNLz+aU4W1GVPk5i1dVzftk6xn9OptK4ispUcacWY3Z5HBUhy4z9J/JVYqfT32&#10;SVw77ViDjwIRtz8g01zBnHlBuD9hhILtdk3cB3wAVxJWrd6kzSRfaZ8lsp2kTgibOHV/uAW/tjdh&#10;dkFD13gP8cr07inwsBwZXgb4mD6rvgsoKG1SdE1bDTK+491rs8qg9IdR6TjdGYKyKAKCkoBLWB2v&#10;b7W6h/4zUXo3bScvCEDx9diJ1Difiocd4oDiTl6Hjrlvn3s6bM2RUqP067aHzb28TUggUyjK090q&#10;j6bFqHVrPiZYen4S67fPE0uOs54nRRrbyUZep+j08pybKz1WS9iga2GqXglSQOWh3rfJJ4DpkAnv&#10;ZcfJS/ucPotgEW+d4DdthVYatLxpDwcQsHsz3r6b00cbBE2Wjb3YuLCy3I93PMp/PboSeEgVHU4G&#10;jzo8N92mGygm3aOrUVh5+IUSwFL0234gs0ROMuJTQd7t52jO24yEW2XP/F2Sqd25RvfDpvZUXExR&#10;hlywmjid2KHecvJFAsrZrEjxed1zEDjmYf6bw2mQQJ1L0J3MOFfpe5j/ejjiPlGN7PdMazk9JfKq&#10;y56FPylK83YxSDqsQy2GwCBJg7+Mhg7jVAZnnJZyeBwU6ibt0tRJDUYmlNYN9ympSB9V48/2cLD3&#10;engNBZSEEMdIsmZmQtYZk7ZqHwnmBFH1Nimaf4oqOBhVatcZBggzXq2TqmnbU6oaG5siR02p24kU&#10;mKGfTIunxoIDsdyZBkjubphkl8OwO/xnoaMmWtdZ8q29in3ZeJX4uxO5VKi+yIn2VBenJ9p1BOq/&#10;khwmUXckYibqZiSsf0aomTN8JoCYquTe0bSTKN3vFjM9tV7dID8Ebd/fQvYTJ2oi3cP6y+ZEE9T3&#10;WgK5uRhvgWN7DUMOP6PRh6oL6dZpvh7pRBMx7tWpSYX7UEsDlTOl5ED5o9VLRmzgx3JMzmiAUEha&#10;+1QbnRwzeyUXt2+K0wP1WC0agr4/1brfKvNyXcWhkdah3gnzPtXaIR+ee4qO8IggsdQoYYr6X3QN&#10;mEK6N+aOTKx4k9KoT7gn8XnVlGlO9rTmPgGE1LoVel+SSk+s0L6zN1YsCmQ28cQ8VVAAICJnhlfE&#10;NBdURs21I1BtvEf5r0dvIT/tiyx5xQXi6x7lv4ej9/Wwpzl02B0ouBv8oG1S+H/ZxRPHWfo85EBG&#10;gXm3LkbT5zu/jq/qvYpDkYnSeLRnPJRyPb799hfUGv4HQgN54eqkVXQIEe5GIcpvf+laof7tfuoB&#10;VRL+mCPfWSsbScjl2uDtoZptEDLig5baOLd8vRDZyKr1idn6LP1XzolfMPU2LPWl9yMFK647ZIYl&#10;hRWyoTVMLAiajiqQS3rPdI+lroHt6jY+brKe47MqR2tqD74Y1xtiWagp0tV9ouDz3fgsKmRPeiVX&#10;FCm8PaQN2FJuoHBLhk9IyKS0+nDOfvqkhyuLeaMmPLoVS/co/40zoPjLKRaYiMoX/R1X6K+IrM8l&#10;04Kwgwn3Uk6voHZXL9TpNo0HAEhy8eF+jnCFNDZKXwKGlLp2VUoJF8n71P0q3I3GT0xE1bcLHiSy&#10;5MVal3CF3phuIbhdu9D2iWPIpuEB8jINh7XNqbakx/vsJ0He4Cc0/gu3OeflKOxcRbytTZXCxT8H&#10;Lz+CPxtChvgtqlN0cgYx9/O61y3VfrpxoT28qf3dxulg7pWL2GdZYIF2n6XS2AvJcM75nYoRckek&#10;61efPn+zz5S8B1lqKOD07HwAQUHDtViyery34DT3FtrnSheiTzKDlIaUGj8MmjarDUxYyOlrItQp&#10;/+MMQ0guHTik2eTN8Dsc9n5zh2rckCdGTCKY2TkMx/2xLO1anxSSaXxvIIYpInJeshr7pv8HXwva&#10;cns48W8JlO3NX/YDzydMux0K5juSXB883Q+s3PJsyztz5NgwOsIJzpIrGmIGqoJ7lJwkRnYbDyWs&#10;Nle7CYBCbWcNPnVn9kYAv+1HfD/OB8IHqd7vR1et5vS6rH3dj/eVXB1E807gUoHA57CCD3hr9PQv&#10;j46/eQgrAplpKYG4SI52vBhWZrl72a30nOSNXC5Y8qnP0n/lriYZoJKZjm/j3mXdiNB50CwDzvHt&#10;cE7yPaDFjXuBxiEf69gJ++VW9gSAjPRlKRtFXcEJWo6q2cA22wWaRSXx9HAFRHKniKP9IMjkkN9m&#10;IOmjnxsiiKZW+RDXWAMw+q3buG5873g/h3Oi/6TZR1A4K7oNQyWXGsB7Rkzra/M9FWJ5h32W/iu5&#10;n5rHJCTx9vZLCejfRKlL7HNrdjAjLxnRdn+qzLRop89i2sjZKJ+0NKHn4446z6UxmQHyaG9rITKi&#10;tKY4xPfiWK1wkcjxmhIy2lEpxKlWGzplqFTK2iRMdNURufb5lFjIsXbS9xv7BD1Zbb6K4r04BhFg&#10;qi/epkUPYwVtWh1gkBKiiW7/udM+Uf9V01Lp6A/jEF4+DKambsidDaBpm/YH55kjLoSCP8izxDWg&#10;0H0CeUsnmveDPx6PZDwV0izTnpxr398bxCBE70JPEtxYxiW8gKG603m9ZVLDvQrDDTByPL3pMDc/&#10;gMTxkNP55DILdS21LxkTph8Opk81rCRQ3/0SNzi6Khs3jGFBoRLtBGeHWeIEKqIbS7DlECNjpyro&#10;DaqqzUwPDyHbZ3lzMgRFYEvbojnkMmJ+oVi1c8nyOjxvQee1JDRkOH98EvVr023GQ87GmVDKCbhO&#10;N4AUv+P2Wc6+83M5Wsk0i4dGsJqTDgYuKKONbbCXa+eiJkHp2SDKCveeaUb9w5Ohcy4LX0K8uMyJ&#10;fKlyiSzncpDSgLsZ70weN7DtzFByOLkSrbEX9KTWzG0Fic6fGNh9BYl/hOqUWibU3eOfED3zRNEa&#10;OpukWB59OF7cekUHYfdJunxRcnN6rnBZqKIi3vEo/42lcamGk68IMgxPhUf1mfIdFumUWl0Z1YhY&#10;Rf/u1qXrYRp8cRbx37btEHg+81Eczanud/4sHKezBi54r04KJReNntzxRe+FmLOk3yX0VCP3VE33&#10;klFt4RySgX+gE0+4Ky9Xkotu8/hAFyFWZVNILLi7J3RLosNaO5mJaxmlK/YJS0baHOHKEWxVRe9E&#10;ZRhK1K0bfDRVcMY59WxqtDHtk8YTRIW2OUU4J76LoznpIEkIO98UVrTPqiFacHrC1kt/FBo7uGyc&#10;KPvIkuqz9F+Bt2qemowe8iUi1OaEoN18BzIPs8xAUHqO26rA/gL7LuEQCbRuP8y981JtJ/CpusB3&#10;98H/Og4Ra0Y3CwhhYH4AW+KOujxO3EZdKXu8AfRyQh9Eo1jyvCAsx4QQoEXg6uFun+YNAVUcnL41&#10;F16VlwTwjkf5r0djasfR4urcd4Q6OjeOze1K1Hy6Z6GBruVsIvu88xu8pEr43yCBqInA1S/7Ib5L&#10;8U+8Q6JVOLBP90OUz8nFw16ZRh/thxpSZ5vJBRaV0UY1imudcrhFhpo/iewXCDRwAt9++Wn6LP1X&#10;4r6aH4YCKqdvz61HxOBYic/qor6FMDBXAoZU3eXtFDsYHs6pRI78LFpfL1Ignu160rhPbcZDIKBU&#10;Op0bphxoeoiHh3Oi06PUx5uS1+2zaN6JfKT8kGPeHoJlqV7S5Co50qV9okdTbxBzgoy9JJLGe3b3&#10;0KkHC3KeE8wt2+uHN4/p7WifKFr2VA8DyTiEbHCjRVrS4dJuc6LKpQcHXTHto0v7JACqSlPBFraP&#10;G33+rFzpNruUxN0Ar3ajeSpkRWSR2bU5dUxxnupz3XkZmp/NbzpqUTjcFsQK/SZOiPL0dmj2X0Er&#10;koFeLeKn99smPc1xaSQYKuE8JyagWjhvEFLq0AaE3T47R6QiURUl2zuyNd7HAtX5L7PVUdf2vtf+&#10;beJAIGQwDFoFVddhj3pjuMi9kM4fXPa4zEMS/GK4MJQctW0zJCeF7mmsJCaFChdnSQ5B1yR4qMDA&#10;9uYW28r5+vn0X3FalM7w2QC6mg41xMMaoSVyPqSb8PoQsRoLwvPxgYTls0jrgCvGfNfSWJD8X7EV&#10;lPZGJpTxql1KPER33sTvDkMO9wnM7CnlrsllK4pAekEgXpPquljYnVDguZ8YS8hqdfoQcqqReesM&#10;DT0qqfL04SH+9J29wT+UTsc4Nh/tNfxDN+RGsVgS2lNjCKS/sZ3ABRUo9HMhIcJpRYRUPqjVo/bo&#10;eTNaG7qF8wgy5+vtDw0LFq1kWy0s88R72CGWOM8+rNgU5o45aZeRsp4a0S6OAAJHmnRmarmGf1jj&#10;vu+3sKjmBDPN4SHjnjRMUfXhWfadvcEFjhR1NE4V7XU7Vdb8Cy+iCKiOW17+mVGjWpOlEH6ZPS5g&#10;7amP+Yb1KJzXpbLSAyvwTy1TEw7KZrUTcM+oAB8DtjlRAT+QVjLy1eNZqxUv6nMS1Me62x4WitWh&#10;qbF78iJag39Sz/UX/qnM+qRlfL/sQh4WMVMtCNutd/OAh/Bm4Hz5Fa/h3+YniTcxljptQ7qKnGtK&#10;bN9FKKvzbD77yFmpjuApPFk2wmvGILSLSqKHjvpRq/W+U/hKa7m0S9pAupklChXaxzznbP/L59CO&#10;+lvNK+OkP9TrZhUVpO2+lc05EFA/0CXV9DJAe9uuvUsuvVD2gRuONDg5cXRgB/orro9kYKqG7Ho6&#10;JXCOQKoT5YmO1VcQXJOSDzmrtjnpIdgFwOzKALm6/ko/PmWK6E2yVFjc5X1S0KqA5/YmcciOQ3RL&#10;cZHUgZ8Dus1YBDmC6ETX58T7Y8/B3s+x8YtYEBWjXTuhNZgKdrfVwks+uCuaZAW1j97exFvbhQ5h&#10;PF2YqId7g5d2QM6jRW856wxgjTVOUoFAxOX2QXjNL73F8L/ZwfqgPHhXkbd8WwlsgSUkEu37Wx1h&#10;FpeOkEOwrYdqkUXlQx2Tp1OLpYfL4hHFGDcLFkF/cMpquFBsnzcbp4ADS0PUnKi4u45K8JV8CFv7&#10;wLpGmZAg3T4LTnZZg/+PGGg+5LN9QcSfMd62N6np+4BqUeAVod/exDrqdS3cLuvADpS29gQiHchA&#10;IAD5gX4FD8TuizkRqZ1TTGW/34SVulsDV4DSZ7RaXJiUhx9Sbcc45SekHv0NZKqLj0f5r3W/qhsc&#10;5dLIFo86wk80MHvs+bwgNjn94GwuJzwonid5Jvm0at0DEpckmdLnkmdiOaTVUaoHqQUO/BCmWow2&#10;oJEEQ4HpWdaH95tQQctOc5VQUVLgBJVlNKohTEOnpNzNsGum0YcwRNynKSQrvTuI0YxdOwl0vxaF&#10;aH4IVD6w+aY34Q7de0yRgFP20X6WMAzOTl8KrlvqI8x17dymek2yAbrEwgHk2gS0I5VGzYhEalAa&#10;X4QfMiRybc5RS/EHj35AqHBl1G7gNciGvuNhVYOoVjEQ6dKc6ggabIXEbcV5pp2gVqRefFCBgUMt&#10;rUjQjPDZxucuTYlXzAFsfEiLv59YpN1VKO2oU/OCyEqwPil3d5QdXZuTE4xtYn6sdUUEkpNZUX+E&#10;Z66xbJwqeZpoaiQwXDeDFJ8LXq+vqqRigu20FeC3FLWqOWC+qXvBA/l2++zEDDUmnyFMbb8S73iU&#10;/wajgBYgI1E+eMbavCuPOiJ9Zd2EaQYjw9HS9jPVkeI1VMHutFkcgrDMmE3XdjgY22fx3LFCOQQz&#10;Xqn+6b+UHIrMfb7EVn8pPNB6MkaIp0Q4xWInWPV15XqKUJR9yZHNG5zKng9KDkW5sRWipdnEcHea&#10;R3Nu5XD5pqoNGsTBKTwuG1R113G3V3DKinYEchCIYpHcYZ+lQ1yu2szxglf+dm3zxncDiIz+Lnea&#10;v9lnSvE0yjZhAtnMrHgYnD2ji5BZZrofPSS8hj0aJ9Zn6b885/gs8d3ursdRYb8U9LCmXqi5XSDV&#10;GwF8OOd7uT40Arz1wcRqnxi7aWy/UTQM49yhrjjKxklkr9A3p2PzMloVZXFu1xUnpBghUmETV3rQ&#10;8r7hPqwswSQ/R/hyaz9KBwsY4n/I7uWXcJ+eurg3Yk40jq6sbZppbEKhwEUz3QzF7U3uxcnuMdfm&#10;JGcjk3+Iva33CChnMOiNyOgSYpXvI+UW5qz45FX8JI7uW31xl6/9t7dM4dgKxb+LdUNyfJrGBJMy&#10;kH9tn+Q6pt75Aradr7Azt9XFa0ue9nzY+Gf5/7YgwqcU21zeJ9BzOvbe/purk5Sq3tJIyByrwi90&#10;6A9g+5TXJHBohNmNmnj97pmdwtKU/sOR1UN0n6TDzRy/zm8oNXDmz2blt63gc3ZXMF0/17VnTHiM&#10;xw22SgYP1efSeWKbOD9KdakdfLhbbJAe5XtQURn0uVHN9X3OaSSYiZ0nQD1OWqOtw+rvwUXugLj6&#10;Z12nFd2xlg4GEH7xTuGBpW/3Bj72u/i1lH6UsP3UXYast2qhSGtDE0gFORtzcp6hSBiH6EGJtZ8P&#10;We112JKk7vRFgnpLVjCgxsKIz+79lOgXyRM+dX9iNqTGgG9aocSJHHhU0fKdP5YIF3uPBX3m5pXj&#10;zQli4qCNVtAonYWz9zuTYAMpbXMyd6TvXCKVPz8EPPJFvD5tRnjLw7z4IBFTHtrYplz2108T/R7D&#10;NObcJOQMWTRH2lBYzimaMIFdqYjanASvQhOfzAlPMIuHaS+fBcESMxUrWR5yKv9voVnUVSP8PrLD&#10;rUROzANJ+lGrvMWpGvDsska6btV/pe7DnVGuzoCHg4Yz+HQbXpa50bCzt+bCNsPqy7gtRpC1pj7L&#10;ojshDd2BArMfNYrZQDuPehO8Y7RFrvndL4E7lHtlLm8qfGQTm7GwFZXUBcVxfm3PMA7FaPSaUpxy&#10;hX1X/VdCEnnn0BvxocbmIArM9JiQsNwy4R8WExNyrt5cn6L/stpKIDAdsCy08RuSBxCOuUO221ej&#10;JhS3tI+J7H4yJaHbFCDExZlgxhbqv2RibZCDZJaHaCFJieRMfWJ/gIFOka036yRhpi6Y3VJk+4II&#10;zg5xd5KGeAxazPMM9tEeoKuNNFXjqAO2CG4AOQNBqSDpYxH6bEd9ibHOeQUYBN1xI/qWxizYbqVQ&#10;fU5cAunpRMUOTeLinAdvFmyxE+uzZIp0rCUM7KQpbhmOh5/PCQ51vJ0+W/ka04JGcgUItr15cc4p&#10;ZwOp1VFzzvbYRfhb0oGuUAmO1bGm/zJ5Eor3ke32iYVQhXTSydt5gjbosnHYn8GWChS1xtvQxJhQ&#10;4MMxhySNhxiay5xgmBV2MOwDvqe6T2MfrKafJ2kMRfYolZ1WZoYB6/vgPPmSU9j3JIgFoTKxjQ8p&#10;7bPDFu9esv6i7Gs4RPiPueKzoEknBxyOhCK2h3vGSGaDK1dvim8f4pBloKUJ9tOs/OY7HnWIcThq&#10;bBjUPHX6yEJ021ihFzE9pJFSigs/vAYVdkY5xNlnyVKrYoLceM2Jz9vX7tZqd3N6vwkVoqLUA8Zs&#10;VBRuKMw7HuW/Hk3kKJ0nhSXT6EMYsibMyG2GLcO5IQ/TKylpIy9lvfSHoJqNZdPebj+Hc+LvVbPQ&#10;7bM7TqFCw3T371OMiHk5T/lc71ugQnG62rZqNgLgvxS16/54a1GMroQif/N4P3egGGBSakLr3SI1&#10;UtVJ2/RwviUXEBU3fWHn+zmek+NI/rVXj9EfbPfuc86gM/UM2RY0+f37LP2XaXTQNW7QxTNKuQGu&#10;hO2z+5Q9PFHVzwQgfML5oLeEEDJi1UzQEtIzcPSweCZFqaGeXcNP0jNdC0t0/LYwccIryVfKxCoa&#10;p6kXWfAbEKoC8eKcQwYqNaxzW64PpxBh++zeICRfWy2GdZ7Sp80j+gn2X3mexF4xGeJN6LDvEweR&#10;I33KDesLIgxsu4Yehyf2l2nGs6GdOqyBRu51epT/ejRbdnUV515hNA/z3//L2bnt3HEk2flVCF0a&#10;mBFP4kGwDNhtjG/GxgAzF+NLDkW1BFMkQbJbbT+9v1UZkRmRVT/32j2Nwc+tqqzIQ2RkHFZExuu8&#10;TD2JYyiKmo+Dt8i+8+uoW/k6uJ/tuNlfJ+kZTIKmmCnDyN5ev5xdOlFyBLd7GQTV4gKq8UlBgns+&#10;Kqi0iW4X1iQrYnZCey+B4LyIT3IPxM05UN2wOMk4LobNVKas08p5BuOZ5z5iepxIk/2BzGTCJsEh&#10;WYDVVODyCS4xGUNGGRx72dsdSNV5sOL92NwTVAsHGDc+rPoOXQMi/wKRHk8Z5x3CB08VhRSjKaPd&#10;PoxoyvHIrOyjBdtIpHC0xf0/dHBvtEKd5Mrgb+nxZWXGURN2fBhtefOMIKKz9hDduwtNgNm5LnI6&#10;J/njJwhPPjk0ksl1bammw/KOTt2XukkeGNOYTWGa7cOA8MP4JCIvad/Iqt5c6HHT8WlO8is5sEeP&#10;T35afL4qrjOenpzDspCFtpA8IAgY2Z0eWWqzp+eKS+63aIkqC2RFIV2LPMySub04xLJGERoHgegQ&#10;Q32n9l+xb1k6As2jx2yRnjMJVghY0VgC8hc3dKM8ZipTf4xW/odrspswkpst/QLyaKQEy9fy7+gf&#10;xxaI5yGQqaWzYnD52tWgOKAUejo6hmCJekU5W0hAztHRbQoVkT1YOac+xbPHie9YKWqVlakAd7B8&#10;meCT/cy/MSySuzKXT3dkhGiCU/K9y3EJFJoYEuWEdcWb6ALn/FA3+ahwD31kJGyETSw1O6SWxZ1C&#10;RqVzGa35Gby9fVoB22PCeYxW0lQGWh/6x3FMEssiKGUzqOyVRHSCFBC7dspwaODf2TWcnNuYicYH&#10;ZlHi7yGocc56rg7WVUZjyHQLW76szjff5wDLoyTfy7/z+4Cr4kCWzj0sg299H308FvYoGHWIwvL+&#10;JbewXTMDU4CjqG8zt0G9zxnceZx/5TH+2WQmzpo7PCFPOZMpZj/Y4WDEJrp5DBt/6zGQrGAmDMn7&#10;KJOlkuJZIebuaCGWd9Q6OBgRrMOmLwCEJwQ0O0ZqxbVEu55twGAZ9kJkKfmuHEh8ej0+qo+180oQ&#10;fC3A2CEI8Adk6QOUV6/XhVlrIcuFboqddzc/lPFHxIFGmZLFu51W/xV8jGNUUzh6ze7qWh+zjfqa&#10;n0Z2dSONx2j72RogwR1+L9riy8/5EpVtOgsbKKq3ySOOyJkQgcyIOPdJEm67Fl0tgQfkgR63KLDC&#10;N3ch+JPwaeBDwDPVdEUGUh8f0LDGNniUmdVjhrkLTp7mQbOvx95TQbxCc0LdBysWrfK9/JvryE4P&#10;MxJMDiNL+Zzv5d/5vlKvs1dclbHLo/39OnOqrn5DPvb1kTdv638fffaqLXpe07f2QWMZpMQmlBo3&#10;wlzX5/4DlCuj5zV9hXLZJthiXUXediCMeQ/ltrmhvO2DKnUQO91Q2aQOlHMd+yj7r5xtzL3w8gnB&#10;p5B/Y1yUrKkRyATYZhvvV6J+daoPJ/xpB15Trm3B+vXICVpi+bQ0gp3yYZGFzLpztrWB43yQNrHL&#10;u/oYTNVwZy02qFOC0jKMVXPMuvwy5R0+xR60YCHLYnB67kKmthYm+O9dZ+Fdt3UulDW+bpnQsaPI&#10;wJBfoE2GyeqOeZ2JFNLcQE58ep2ouH/R1TsDlp2hysdju7uU15lIsjeG5vZp/E7BBscNqtvjcuwR&#10;8aCAVEivzs39V+6qIoW4LWjDenNarIML1+mr04m6DhPBx+7T2ZjDOI0B2G1xHXS2dUQQ6NoiWJjf&#10;KFZxTgHslBlydU5djxl/XkT5CCkDRdxOSJLGUtBQiEcmTBU0lCDJmkm0Bjx5B29Tc0PpIwd3ssxR&#10;CHZuWOyYTFNkRBRr7KzPFhYKeLRWWe57KOvmgphtjCPlbrZBCbMbHEZmnhS09rgYPQz+Hh8S9hQ7&#10;MscM3HcTj5iQGbIod2OvKWmPmb+7xiyU8pivl6p53LcN3h5gDfEYyNZ2PhMJzhRposnEFI4p8faz&#10;gh6pm3NG7gdwtZvRwqNu+xozzzOtA88tprvP23h3Zz4BYcddbiPTlax1sBBqGuzb1xmrIKORbHYl&#10;l9i7SkjU1ByvPk2hJ6THoHzRMUz2iBgKinXfmG/NNsZsssHFYhQvxf3rfERlxqC42XL4btZCCrsV&#10;m0715nbWxxJKi5cqtcvX1KXWptuq/mbaQLh244Ij+DLfy78h4UEcyRA6+kiV8HXfTr6Xf9f7QHjz&#10;fQTtrpv33s1WB/AoqGBObm4RQHTpSObk1HVUTb4g7NP/oTENn4u51zBocq/Jk7o7oThJUi/EMNuS&#10;f7irDs9LSKdvrMH1mDnx0ymPdgUspw+KozXd/SAIBdlrY679BiBwRywSFFmZTqT5fkRRlzNq4VHX&#10;Fmd6pwzPYAjHCqsi2R27nHNaMLqxzpydvWYTS0fsPpmHuNK2GHjuWazRGjlFN3z5gjBGdkVbYOP7&#10;oKj5ksEIVQHuxRUQ9C/zLmxFKoQ0sCXbc5J6063AkDZgC59mzDElFOMEF97WmbIOmWXCotA+91Pn&#10;qf4rdhWxzbwRFY88lPdPM+akjLo0sien+NG9M8mfKC1E7y7HvO1/braBr2OeWeGZeprvXfeUyn4x&#10;R7jQMQv7BscpSinU46PEKfjoNhDUzABFa4vKD+ivDm9zdIsjldm9lfvC9iJ2lo/Zheec98xF034M&#10;/91J8uTYc120m4c/glYgCnJN8738G+/rhoKQ9PiGCNPk+PK9yzlVdC1sMFo92wq2PSVBaAZhKGK4&#10;RXAUk5CH65gXZjzcD7dGxvmolM7RCgzRMKMfPl06FRQdb2S166z4SO2fjNsHjkrTmanNJnLzHu8+&#10;V51lLihaLJSPPbEoc5SEp1iZWtSPbXsZh38WyUPocj/kwcanOb1eTQIRyYjAksGx90/DmSFF4H8S&#10;jRo+h2AcqZKxgfA+Cs9/tUOSn5LvQMQGUpxUFiAqO+779D7iZugKvA9Hpbad7+Xf+D5RnYx7qebi&#10;uiAl38u/833mYJy2vM/WTImU713OHN4c8f7gScTI0ErnmjGqjJ8e949vWhbyWdbO0ZrJuOucZdpV&#10;72O0JQy7ubNIZwFmE4+JfmzaNFfXp1GF2gFYN/dGH2WOPeaIGKiOzUGTQPMYzsM7UPMe5irDIyya&#10;PJnf7dSSCts85TV+ujgP55ySS65Mh6MTcPl+pgltmjSp7EXVF4cblauQq4+ziiJL0Sp7mn+zjyR4&#10;x41YsCW23I3Qbe8VG9XiLjab8jZiqAort32pMp2hPqNcnieqzb4yKC9n4noNSKkLbwCfJrunyyLc&#10;AwlOFB8COOwdkxoXexUpHMXyPFkkjgkYET5scny6sKEaBrDtmBKC9L1ECoIRqyZC5HKH4vk3ZJEu&#10;UYxK+qymyjBFq1z1/DtXH8Ms1wW8xfQV53uXc6oCRGFHSpTtzhtKKKQqB3CBgfTFJsiS9T95DAdl&#10;Hzut7EH0lBM9s6RolQv18I5FO8875wWtAI++zUSnllR+UGpJLIpqc3YYAT6rvEdZXiLUksYtjyk+&#10;El4YHrOtrkd2TRnHZ2pYwERDO5uygsjF1LCwNF8PNMh6DFomJQ21dO8pZSJICyrwGDNSZsuz4zEd&#10;i0ORZORAji3KgKYCz0OuMgdunmZ9lH01EdoAboK7McnDCffgavI+6M6hL0NFcJ1tNfv3lf6Z+Ru8&#10;T2XWXIl8r/cuV5/1TvVgzeIaap0o5OwWfyTVE5Mx5vHhmXiAsjKaoi2CiLVktydlhs+n40injP8W&#10;1QeyQ22ipIzGNGVyp9V/jTFzEGJSZFu+3XU1VYDke9ExeH+AIFbHVBU7H8t3nbpPp9V/JWVyAFIL&#10;1kVJG8IYEcPRFJQRMsNBtygTl5ggJmU4X/vvcr2TJsZz1DSi1hUm0rdPO6ELs8gl7wvXvPHd5cjY&#10;EVKnj9NOfqQex5a3ILMpBv6quUxhBGz6XGxQ3w9Y0dvIqCk8tVCIY7dsPd3fX4DFI19uaF1lB16P&#10;DBMzfEi04pKQreuckblm7IWtdIDMpwSq05oAfeoOnVb/FSsHKjlzAfAnSQK2HSJ4fKo9ZGwwa9tj&#10;FSEbK3JcGngtpS4pc3JT4CPbkjfdx1zgqPiiQD3vHaOSW1LG13sPjI+q3vPMQ+XEVuqDQigELEaU&#10;hRmvQoN4YjpGeUw37xkzLJq+gh/Q53tMlDSRify9XAzdXzRnjDlJ6dvnt/+KdUYbncUK1krNbS9H&#10;WwrKH9DWujqHZKR17B3c8A/51re9oOjBXCMlEmV/8738m30UNjW0JoAcKvg7dLN873pk+A9SyaU2&#10;TyAr18jQe9MAw82vglRtNXVHRcgUInmqHTVodlr9V/SXG+oUrzzkkYRuD9vriq+sKgNqhq3VKUuj&#10;zCPgAISmDOy0cuxJ8wVR+DhX0ISwX7Y52t8Hp7BWTr3Y3u/UciWwvWffNGlNIcMPT62rEzusKUcB&#10;n1KBKR1+Vku7x9DHPzA/nTywPo2AS8X6ik/xUCL9xopMNnYpE45IiTK5b1HGjEldYW2B8lipR8kL&#10;OWMm5br5LijDW2lqoftud1kgNGTl5Jg5HHKF+8r2X7nOOP7TDiOawPVdfXOodGouxsXhoFSEnG18&#10;y3N/d1r9V1Je161dindcLXNT4/LuOiHFgOnYpEzH7zjxVIBmTufVwVKPtPOU6OxIyjoP75AXuPGz&#10;9ikOs+SRxULYzJO3ced28C49gT+TwzjkLfuOVhxXYQ7TRjl8XaZu8qLtP6mwu0VwvZqSwXkySSxu&#10;h/XKKyKkjgw6Jm0OnINsySgSfh7QzC4pY7LiBQjuZ363gwvvSBYChTLn2kaZKU/L8rhfJkfbafVf&#10;SxIrHjlkDclso7TvGhRLHXXdRPn0mFh3xPdV+Ckifyd5sa0OgaMMFNGK/92S/mi9iwqckPskv3s5&#10;MnAl0i3GyPj34LQ5Mtxr04IARIL0aUKj5P1JeQLBHhzXafVfMadooDPfQQn2PexIebpZSIJPc0Z1&#10;cYW/UdGJ6Hd27DSn15RXhiSu82y7xoyFPkXdxWOUjCn952OPcrl8hEGhgHQWRRBgLY1BKXOlxwZx&#10;IhCXizHTB0wcf7axBBPFBGXdIdoWsqS48phubB1DnGRMYD02x7zybi8/zSGY2ijaG5Zb7xhskF7P&#10;9fhEOXk8eIswXt6WJZoUno+Zyvfyb77P1ZLps1JZnxm1yPcu+YiERNBPsVxSRvukHbngISiF4h7u&#10;x8lmRManb3qtyGlk15Qv25ZPc+1UCMrFKDceu5TxBeWgqO/SQ7mE+3GyhBaxBEKhTFAr9Je1qU3K&#10;cH/yIBm8KAWNUbhFliNhFwiLMsd35NIqXIaWFRzR57f/Cu4AnCnUX8gaGVcbZSKYeSCeRSiRvFVj&#10;gPIA91jsz0gty8gC6MFouwaFxT6PtPNjnJyZx8+Y2fR3aIucnokqYzuwLTtvA56f5eeuHq9SEqX1&#10;aZ1zd+UuJEaBPhDzXPqb7+XfeF81iqag1r3IKQ/zvcvVrAeL0uw6qlIhzSzExlmu07Et9g9o0RlK&#10;Y1m5KcnnI0So/A9jfGfVSHfGTTY7K1a1bhDHsi4R8q1XWGcaNFPTm3wEKlVFokfHLh7r4oQ8a+fj&#10;W6sJRhfgTH6UtbohgyXdM1YntWP6Wr69mjipp44+Z2WOrNQBINkONu52uYozTZoIhSHBTyO75qNV&#10;1eZK3aSCuLIKxpyCZ8PQrb4ITNu8u4sdwlme2l2n1X8l36+rvWibfD/HLIjyHJRMiz7mUmvmW3vz&#10;knLVIq62fVETrh6Xo54jNjrmzTZI6Kw/Q6+z7RozroQ122dxBW/Nw2FKM48yp3xCUSVF0d/bQoJw&#10;SGDe5WMMkSkvZmuTMrc0TP/IeczAS9anz2xAuHSdl3dyWNVNLmSkvC3TGYYqsvnZjlMrWZ8xMPO2&#10;pKo6LkgxxZLatqkiFG7bzBUO6rxiAk8DU3aHjGSu1ymve8g7ZTBtif8m4oAvoCsB3MuSaT1c7I1n&#10;5o79zImisgOHqCBMvZcvIOo9DSW80Up3qVMCSksVz0drtN0nd4yZAF9ibpVlr6zD9mnOwlS5KOOk&#10;dL32uGTX6zaFYc14vN2CYuiRm04F/GWKdTLIlQbRKLOTUsRReka2CY8tygRjaRvzRVSbA79+GpAX&#10;J0o+1o1n22N2ZKDHiaHz8j2UyW0mnn2sFKHqwDmmDOPWD57mYzhoGNPrcYUE4Ca7Q49kZZUCGJTp&#10;fzfvgO48njKMJH15Xctsg7ACHxStEb6Re+PNNpE6VXI9xow/V1dCt09TBD/HzL7Zbmkg0gO0JKYE&#10;OAChMX+dgc2hEgflZ1zN1imD68rUcXwPUO5jBoMm/MDoN5i2wQbemAFLZG4qI+BG2qPXcyGJn2aW&#10;FAXmLmBiYCCCMrMX/jWTMjjc1PPkOB2RskVZqJFYDJZCAMO6GBTKnHJIeSZDZTlRTn1saCPCcsEU&#10;Y6aIK6kq5tiL+V7+Xe8D8cj3oZI7KN/Lv/k+sIxERxBaj6AOvcr3rjQVcGyau6CCh6srQawu91Nm&#10;JziidiwekJ40Y+GTe3RtLG+QFmECAw3Y3JBsRMp2BGXy7MNoWUtEx3MFGavuThiz2UfZf+VM4TFM&#10;qUg3NtsczCFTEh3DEypfaVt9UIMZ6AHlrHPUpgzGIXOnIIx86YwF2mRai0zPKwRCpfwEkRqIeXYi&#10;Ee97KAM2yoWkCBAI9/5pjrUprskH23b5Y2J6iTfBOyylxh4z+mhWq+IfoMv6LldlqRwUpkCUU5vr&#10;DIabrT/4EwyFkJE+ZU78tKywT6UX1+kkg2wCYUhd5ESrj5E4PE7Kr8E5+ZRByYBIyHNE97C02Ybb&#10;+XRwmGJbm3YGMFJo4qGpIBfvWGeiXkIWRtuJRsrphPH5dFJGXA9n+XosXGL0G4aIrMKTZLvaVSom&#10;piTt0Wvd59XWGdYGiZIdO4N/pJenv4zQn+Sru87EICmAkoNiIbuQGkGioIwCFYn5c8wsLBb46PcC&#10;VXhjxiIFiBRtVYS1sxA6kGb4mBKZ0NtsYy5NL598JA/gii5nu1kts+0cFPd+wYJJOT+9Hlcv32zt&#10;jRmNa8EiZmSqfFoiNSmf4lqqLjUfywy5Y1cpzSTXeXk+FmVlI+VCnl0cYP1XFH0+NseMJFmxvJN7&#10;RGD+yQYXU8JuT3Xi3nWmEgzSIKfzFMtTJC9FBZm3e6gPh8vEW67H3phZJulFwbwnFlJ9zBVkTJfQ&#10;XAxUaSRuts7HJmXsnDWdJ9tWGMQ8+lWQcZPbqqGWp/t67FFG+qHtZa9PG5b/gNszH594m3xnSpPF&#10;4+mYPFFOfWxoIxxCSiGKVj9wq/uOHt7fl7M1OzFNe6jke/k3v69iW+llwJk27aF8L//m++C3JrdO&#10;BE/5/qU8QpXJMn3E8RXkaYepxO5kB2zzrlNRgRG5kNwyMWCnmbumLFM0Z/2MXQAyMW22M7CNyNRy&#10;HQnD5YsjoE2q2z/2BwKgW+YotLhl8ql+1PmAKqnC+RRh7J92HPBTFcNXvSWEI+KWJNI2aoqHEiVT&#10;pVGI9Q43Ls4VjpTRY/TyLQOeOKg08HH2c5QjpYum9Qo4TmpDOhKHbWutLjbFFEIYXVv9GcSqzJxB&#10;FpHeR6sycbkdEUAKg7sqBSB+liw+DLN2dzheJpYsn+5o4lfouLD36NR9Hi6ACSxgNlXZhjaNqL9R&#10;JxMXAKvXlA08l3m3H/Dh+0aLWMszZiGPU5Qrk3lNMhKury27YHZ5LpC3tqxObpEzdBl1Uq6IYKld&#10;qeO8nUeqYEHDB2SRhUsyW5rtcMj7wqtEZUEapyjCHb6psXK3pZ56L66YlI7lm0ct7TJBV1mioowR&#10;KzVkbJNcBqXbEPiKxzh8Zh5Zl4r9V8h0GbG5Sng+wvewPs0iTi0C827z2WL9KdJ/LAVTF8Aza7Kx&#10;0bEiclBn6Uxe0orBTEf07Bie1sfJ8gcW71pO7icYann6pEDe3MR36UbliQiqCMn87uWcyjE0NVlZ&#10;cW2zcqzz0Vyu84HIkTwzEhYE15xTyd/wfF3ALnUW2Y/zpPYoy0tHrGBwwsQ8z+XCKyFn2IOPYe+J&#10;CJqwY5OyqM3pZLLbwcaePAKhQVnTXSWnHss3tT02Kctwm/rTMcAqLw4FfT4+Uaan8tP8XZRVNmVq&#10;o8Q7uuQFKI0PbE7J+TER+BmN1vT43iIcMsQBZ69Pn0Y0qXj9Q+sMqoh7WPPxfRxGpC7rGl3pkdwC&#10;CVJ///RkQNIDZ4bu0kK9dS43QED5tJB46yb+CvBxTOei3B4T6/QVSQJmOK/ntoFTO2+rbvKSJKeO&#10;gV9VFlYsxn2z3aLr2p2dMsIetS8+zcOhQc0xKx9hyVkdaLaCpfqSqlM4eo221R2OSthRFaXxeBoE&#10;izIY1dmxO/NNCKTgWc1Pyy3YRIVMxoxrLXfQogyCdToZZALfsc4cojPBjTog+zEriGVqPBeHNPg8&#10;tJ7o91QPPN4mVX3hWkB1dseyapMpdX/MNuzY4x0EANAKc9Nxqg1vpkmZDY0wjk/v5gpdeSKgwHjM&#10;0w1kJHjLlJ7TdXeinOd0aDtAhqSxHx9Fh457U2iV7+XffJ94YuooAoUMN115/+1f/uO3t//t3f/7&#10;t48lUVLmRu7aZUxNRmluRSCs29aiKBvOhhw4m/oO6cxiUCA5254dmkqiTXVNB3bf1JR6nNbYMiBP&#10;c3o9ZrbiUlGTE9aYARvnlEi07HyEcFq6c3KhSZkqMxM8eLK2KdzHp5NFzwouOPaZO7qcAB5l+c0m&#10;tnBqv3PMDRp18VhXheVi3CsvuB8vbe4rUbTuiylJd6tjnGFTd54i1Bwzwny5a1jnrk6J3edCnjMg&#10;ichnXWZS9iTK/XNBaT1TqeE0Hz7xOSiSd/MyLz59OrDaIT0fe2Nu5/9suygzkLlhrx4XvWU+NikT&#10;k0kLe2ktkzLZ/yvj6KyYNEDvfOxR1uKkCb6skEUZUTGZdyrs6zFW6PTHT2vAo6wCjEu3leetncLs&#10;5iXizpQVHJ3b/V7KaB7LbjtTlqKdglnKVnN3YElUOyQfm2OWMZCy4MzbBEYosx9i/byrmkd9msom&#10;ZR2tKR7xXm37GawP8c2knBt2rjNR66XzPMzb26lKK7zN+VGie4cMob/5Xv6NU/gpzpa5LlMjLO9f&#10;nkg4hrREQ4EQO/d8DVAXM4h7yIvtsUaTAxebHY/NOa3LNdvOSTvqguWUTxadjw8jfVKWUnUpI7c5&#10;In67kOpYYadKI/v7aBnzQJ4K/K055c5bas/lnKpZ25tAPgiH5eNU+9fI4M0ZvbmTTxWRn+rgPC3X&#10;p2Un5N48J6nLWzdPLW3sO3Tzw7ExP53etUlZ+2du3bP6QQJBKUaQnj2Pj4D0IUdjOmelgkUZF/IU&#10;smedilKE+A2zdWpkJuWjgFO0xe3Z/Qu4kycWTjZmzyIUmjwlynGxj3/Gl+vUcaXy4cZeVK+cijGF&#10;GgWNL+4WuXpzHTg/oiq8NVxCc1zwMkZLXvIeLKCeSMoRlbfoo+VyEyykaDsLhHhkBcWaTU+hBGzq&#10;OZ4ZLMjFB8khk3wYMrx5h5cbR/MU6ZQKigrP88OCs+aHT1gNZnVVwLkPBaIiw+lJXgCSJEuyL5jf&#10;GI9cu21tyUCeYkcQq/HUmmSs2wUuYQ8NVMEki+Nmhr3g84G8m0+B8KUuQdogk3Upia9OH6zG6RhX&#10;Flv3OgIinCFRQb07S6m6cIpmcAmCb8Ln3mgvm87xwCep060Pr6fESmLlhSFh5DZZ5F4KqovxcGTn&#10;9rqYCyJ1yRf3TjImRNqcnDwbWAqOUqWcsUUmVmqOlrhHnidgF4MvvElmctLIXsWm5ocpfJ6Kw7lS&#10;FRuIKpbZKTxMd0wykimVQN1m2xFFDGfaZVeTzL6N7aUwxh0BT0XuUg5RUS3KkszRcq7kuStzY4xn&#10;Pq27QP40/9h9QdQyrXqQUqpBUIT9C2Ty3Jnnp+z4uYGwe0Y41FpbDPoJ1JaTvYeruf8jr4RU0VWh&#10;B2qn4PNJlh0x4oMeWaoypoZLAt8GsuSAmZAtvCjKeS1kVSIgfVTAHVR5xt23AsflBuK6AmGk6ocB&#10;kiavUvAS9Ex7yhUZKbHlYRkLZI1WZV5TM1lNk2mIOGct41JLcz0VrHxsIIxfVU7xR4sSGeet0FHd&#10;sMT5m7WdIYujtzk2AGfNYoPyKt8RMsFdTUZA9Jh44sAvrvGUSeaYH7Hb+VTAyZBhMlju4GShPefq&#10;ccp3ZzbpClxAGJ0i0tohKj8IAJtkOTTucOuS4TL1Id2w2KNxZM4pK/GQydKVe9iAUL9g5OPpfZhx&#10;aXwpzuk6nFF5FdjF9J/LKunhdS5Um2gQat6FXW9xsm60SkQZNUmVm1o2EINZhX4RlN2Frct48+Aj&#10;0YKj+ZKTu932DARwJsxTXVD9Huyfr+XfYTpzGM8qvMJhTZGUr13pLpLyeZoTWWQ966BQOycIjAg8&#10;eJj2lJnO04LLB5dp3wn1X9FXTvPUxcBD6Ma7Mpe6gDEjDRz1UVsy94ku4ky79DGW+x37hAjGq1R4&#10;cVpFkcb5YWClqWczE1vFy9Yp9tjgqxPn5GTHOMn+yc0F/g5/6beXkESDDLhSUBLJtL1+OZe6cWaE&#10;bUCrc2y1FGydMBH/hT7dbptFNwxGRBxHDSfPNV9ekdW1iBHeBW4OnrCR1QWJEY4U2pz/rwuMpFMq&#10;mDa/tEl0iRhnJ9TnkgvosiJyb5Sv9cZjAbB+sqQR0HQMiz58Ck2EyOXE070drZdi7yE3OUvYW9e9&#10;vCTLgRnSjSwSJqfxN8d/1qUiHQPx28nCmKH74QchKHwH2SOndsyrwGv9jNe5EGcisBTg9X0uYKPQ&#10;aMiF4jw5unzi78vRsoXjgFGJAVxxdRrFdpERoIpc/OpPwd2Mg1pu0QAyWmTh9nl1hEqJd4OOUsSJ&#10;A1f1QBahkiW7Z412dtkiiyGfHhGl+imiWmQXGUuJB+VsIs21k1W502QpQavvWFtJzNlUUcdGFvdQ&#10;TjLur61UDtOUxVO+xVK5kWLroEyH3g2Hojt+uz4WSVAvoqoT2ggRgV12bV+HFcOXAjNiS3y73oFu&#10;fgw7DBaDT759FpJbI7XtEDAkxAGz1WSxvNmJKzZGBGRxPpaY3JMm0RjUnA4SdxAWdf5hscxG1VUL&#10;7MMg2Akl+THD3IbOhXSjl/QRRMLWy/117MABERcXUQBje73TChqo9WFtEB49Lpwr3Kq7jkM7l88R&#10;31gbFNIz9zVQBOA+zqBQhML9qmtK0dW2Xm6D4vUnAxnA65zOB1vfWqnaCFWiK9LI9PVJAltdUdNp&#10;Ga4C/KhSzC4HdTmXCNBQH8h9E+auzxb1mIciTc0fZm57CgAyOFLldodlYAkczAgJioOZQeLEhQOp&#10;tRCLygxsTlz85k0cKaITKEBqhCFBfKkOGCELgPNhxtOlOtGiHC3zv5lQ4IV0n8PoMkraHWdYWz2c&#10;xPvasto5jZw1XXGERROicvfa4j+P/IjSdE6y6rDn2k6mWU9ZoFBn7mUp7vvjQDwmCqfozsnYZuH1&#10;Z3MwjW1tOUkDFUMKOrV3c6N11u2/hlDgRshU3QDsUzKs8jEhwpS0ePc3+4kFCdwT8Z+8ptPiYvSY&#10;MNq4poD6t40mSlrqg4AOt8Ak1fzC7gKRyEz7LPyKscW6cDptuRls4OQkvFkbSgX3MPN5LAtGUIBn&#10;rHHqVtVY0NUyOYU7JpONLh4yn9nbO2kesxK9ZcyNTVRMLT8Lfw02mR3i7eztfbd2o3ClushRi8ek&#10;8pCupc3p47XeofqQ3X6HAC4tKVknyHg5y0qHuJZlq76Bshc4Q0nEuFLAW881t5jwQqUUmvyH3J9k&#10;9W9uWuREbm1QKso1HzpI35H9OKQqZ2oEumd66of5Vv4d+5gqyhQAPNZdfsQh+hlVvtUpZZvEbhMT&#10;5lqtZpjBn5iPxwcx2bYLRApno/+oOu7t8WhjBX+hIsVNZ6WH2dPRt/a20ExBId+6HM/aqTI+ejGO&#10;st+UYNeP5LI+mGGy167Gc0lzcZM0wW5mFT5Es1V9v8IwqCPQGRNMpcYHeOKKJodDSl5yDvBRts/q&#10;vpb4LAIdGVNo4vJKzYPVUNbu1ThzjsdKoJemksRxCBo22uRb+TffzjgimRyE9/a3r8ajtPLkjNmr&#10;FEtYME9yPOzlfspjzISbRqazEOpX47miiVKfIl9WabfN0I7SUaLrbDea5SE1Ke6hydLEiqvwwfD8&#10;zXGyqDEJbHcl9pR1Q6qmc8KWH6UN9RlY+W3dLmdl0aFuLLbjA53A6uXMbw9X9wnR3JN+pQuG5qHE&#10;tRjNmCorwf2DW+5VffiS9Uwzs4+s/xpcys6bZzqSorsLysQR58PcrePkyMiTGTMNoy1mtVPpvwZN&#10;VV+LBV4tc/W//ZBdmxrnfTQ5CVLG4BOQtC9MVR8i0LdK2qUl14bfcTLXz2qeG5tIA4hJAHyx5TOW&#10;lojDqBdhncwIulQyiCzxf3WchSZO7S1czA6e2gB75EmeM30Fu4yTjhO2unbj8Nk9eJKxj3L11sYu&#10;b3dKwSv4aqekYDhNiGMDzodTAE1GKg+5UG2cDd4crpa4JPerRtc0nY/WMkJml9iIvyfW3GBYKguz&#10;8GfZE+someNcu4kITJi63jjXDmZ3qwJEpck+yNOGrT48FpMm/tvYh7ix8eba4ywiRVmdXfnAXxdZ&#10;HiqwtpXbwj+cpy+X6/GdS5qdP5G/eSpydymF/6JNvpV/48RGN41RkZopE5T5uMGfsg+CPymzq+yB&#10;MoflxH4McKB70su5C4QuwpPWunHm5AGpYlxjp86lOUTUUKYo37Q5YguvIAwe0Hou92Hhz6csTRtn&#10;ER1Yozg96ySUTYqaFR4Ta5y1JZinLV6w5Cdeuj2GUR5OPcqjWVqeFFVUoDTvzqpSlbwYl2iXg3v6&#10;bPZfIeOKzGarbeNcNJnYwELNxV69JY+T3IK/i+bJgoMZI+JG2AK78Phs0sSLla4Q7myMUpLe3K5x&#10;chxuSfrlszjKBU0qG6k+nOa6RbO2lP+i8W19KG9LG2fhPtVBmxjtvoL91+nMWi1z+speuXi4dtl6&#10;aI2TsyYlMmbKFmEpQvfsMStyCD+dKlO6fFtsjrPnt5gyZ8cvan1KWmE3pzu8z2b/FTKacYbadHbs&#10;FnMQRLsARYWHip8EebHs6E6l/xo0V41SWUC6kat8VvG5OCeJPygFrDxkZHlmKZ2P6P7V3PZTCAdm&#10;3I2HJoeSm+dcvpV/R9+w0QMzcP321XjwNKYYw6EHyKt2GXxX3iSJSQ0AtG0KwuZZSgMfGY/9k18e&#10;tzzdkSmhSOe2wEbO1Dt2pTDFrVOKXsyAKDH5nJQ+vP5rTBBFwxOPI+TLhkHBN57ZMpAVYLKRLa7m&#10;l+h2wyds7Uei/2lvCArbPYGo9BlCwv+7A6qXZ5f7ePHLXfLM1VA5rzJGLnxg98AUVzOXpe/YceRO&#10;Tu/s0GmcnfO4sTLuuIULiOanzZlv5d+xDHBy2u2o4gsWk29djaf41rgsK+6rT4aRMzj3He60vnDF&#10;i6Wk+DtkWhEhoEa2msIy50PZA7qO2lGZpQg8VA4BPa72+tU4i9pLNqbAF0WEFNkNSG3znBUb/MAd&#10;+bK7mILUsFXsvtCsDzFFN31u6ZArxnXilatxlqOP8z2shlzPolsBktNFeaVDxR6mXMUKn3Yq/Vds&#10;/6WtgHSPOzuSJlHP9BByIikZu9LEG5NeCnp+xz5EqOQZdQ4WYXPlV3GTDy0x+4Npmf4fiQh/Nf8B&#10;0RaWC/yy1SH6ByHvwiGOGt1Jlr6Sobws+D6X/VcK1rybARMQxbSfE0fwY3Pp5jCL2oXo0JUrTLvF&#10;QdIaY4bwp8AVbcEOrXHQhDOHe3bS5P1seZ+VLMdX2ronQ5jdmp89W6xFgySVRVXA3HGWnYK+scNa&#10;lpKIfNrin8VVgHkdLG3NLZp+ClTKeej0KpsBk4/JPuaWjUv+WH1Y7VHVsvMl37LpSZ7f7qlFr4pd&#10;hPNG7F26s6Q0Xud7juWlBKL4yNtaPooBlYgCvCiKD9aHszdPFB0cwbvTvOZpNnaIehkbT6X2yPjk&#10;g7TJt/JvvH3EYjXFVDnRbUD95astWEdzFAUpHQYJAxbm+Bxo8n7r/Qq4gKaNawhOY7kiyMEWTksC&#10;YZtquMJ+YBtR7+rsrcP6NZw0wJgWwaU2vMa5NW4fyi3Nlgp9kpI8mwKALReBFGVC3OEPV5rkkBN4&#10;jsKgToJLheKAgu/qCJe+B86LWjuxen0S+4LjRQl1TcDCG9GkopYrNWl6F/KTnVBI6KWs4/ui6Fbt&#10;cNGLETD0uT+c2jji+dVEinUq/VeeChMOBMbsKTeiFZ48QDtDz8Rsos5Hf4gqng8JwR7TazGJ9Osw&#10;aEiIeLlhcngUAE9dI7DRBDYdqSO4BuKCQI8mzBEmLM7RuI8xGUX3XMRQUFz3KqwEdMM0oCiy7lsc&#10;G73PZv8VcwsiMDKr2EMnRCmfHdNH5fkN1kEUXNkrkgaEexRGdGniJEwYKwdu3IKe40QdJRQ1PovM&#10;GirSfIhGF1BJ5E0Eyay55dTKdB+kmsosFR7SLRSxbchUClkyaeKSyHGC+rrDOhWwIGwyqumxfI3m&#10;Qi7jmccCbg/1n2IS8IWPXeaNEx4KzYwikyh/7bPMbPiuVUayazNweV6GDvgtYB0ezYX9BtGEl6TR&#10;RNyGBopbZksxoKJayiuC7vfc1FJA6jATGkujKYtnnJJon4Hun+spPP2YWzxM9ySCHsdMfBbXe790&#10;FBQ4XuqDb2USbNoMVkHodILX3uGbAv6KTB+fhYlGtCGHAsiZrMl4SGyhTQLIL4Db8RBhfDw8rWfK&#10;+iENIJDYW9XBJpNm7Ol8K//G26rFOjQ4atDFTQNQyLeu5I0C8yHjuG4jMAVzPFhTOU3qfdOWSOOC&#10;WcZ4SCC4I/YGBg/PRbRkL7c9QTF6cvqPh4IbdJ2QC6eomRUPQbUcHbo1hwL/D/6Sv3D6CXJW8m/M&#10;IZj4ELGIXzAd24xfziGGXEikQzY1uYKukb50ap5ETl1OsELjkWlBwB+fTVDrVPqv0U8VoQ/FExCB&#10;rrMv8pOVzIgVmMa4KGPShEvj4ELHiOjcaQ4vaR53P43Zx3/fb4AXhjkEHWdsJPFNmkJYxxrgNZmz&#10;2qn0XzHOlfOG8N6spJppB6902x7OTW8jjnNB9N3zkAo4syrbS3J0Gn+SUYkuckwCEnq78kB+qHAG&#10;Y6TF6X2a285xHH+4lMcHWdUb/NlyNEmWzlHlN6/mkICcQsbSDPD6UNii8gqQBe2j46Hgzo158Ypn&#10;UgcNwbfbc4i0kkg4PsvR1lVPbev0u+gG88a8lNvL20qVX2yh7ZQDEnJBF3FM6zRnJf8OnlKYNq3A&#10;V2QlOnMI/8AKx3jA87Fr6xxyhwsGSDxkbH085BJGCiQZffegPolCZM0tHcudD0mawAwfNFmmkROR&#10;+w0tG4jkeIh0eEBH2maFbMQZsMHb+u2zRj7tXEKh65055EBWMEE8wazrWq0is44C3uMhPoGum71m&#10;i4RH7VAuLrmwj4akPl1eLVqUUZmHbb6UfwdDcJ+YYkV6GYTEvP82X7raUygNOhFHG93BXsfCQxCf&#10;Ie/Yey1ehG+Bc3ZoJvhgvNwSloN6IoOaasTGDGQP8+8YDrUA8AvEGSpBvb19PR7V/hgbloF1TBGH&#10;LqfYePiSwbaxcqQmVp/cZv8EA4+Mi2WMiXKgbUOxhZGJY0Xyo8nbEMNajaVdIYk+qP4rpoV50xF7&#10;8MR2A5QcgLKPr59xBqSaztTEbHYS2wooih+nIZ6ZVFPypfwb/UIYzooLCzuRL3U62YTARKptMelz&#10;fkh8Qus/hoKPqTPmc+AroXrlQp6Op2uC8haOj6Lebx8lpT8lBxCctq0B0dIw5BS8aM3ecbtnuCKR&#10;czv/5szkXODuTo8xfJQcmG9dD+ebXWaHBfiG5WjCHKsb7XUw5gs0tkteuKZIJaEQmCeO5thnL4zd&#10;zYHUthdGdUnVTU7qJPqvnJZzw8Ui6xmr+RC9B3zZ7z9+eTdUqU9vvv56eDv1j3/+8jU8/F++/o93&#10;H39XrdgvH9//9vM//fb+/fHj7a/vfn/3p/efH/31zfufvnvz9u27D1+ffadH7//y+//8+PP47xQY&#10;TmDIm/effn0z/is69PivsOuX/NBBr9F4/+HRHzhXD43m7ZtPP333y/s3Xw8SHz6qH+PA+fzl639/&#10;8+XX8eWj/ZiC33/7+u7zGNr7D3z8j09ffvzy6V8+/5f/rH/9x8ef/++/fH70+ev7P32k/8jXNx/e&#10;/vrx80/fvf36WR843v/jy6fxOv949Lff33/48iONf/ru169fP/34/fdH3998+cfff3v7+eOXj798&#10;/ce3H3///uMvv/z29t33f3z8/PP3aBKPj399+vzx7bsvX3778Od//fXNp3eMQr14+7/+Sid++xld&#10;Do3jw5vf3/303T99fvful4+ff//x0fHmo+FYjrf/9RgAs/bpnz++/T9fHn34+Kdf33z487v/+uXT&#10;u7dfOYpn1/n0eFktx7jf/Pi3Xz4fS0kXH/0N1xLJq8SQDl5FyqDsjE3w5sd3f/v66C1v4LCVB+7R&#10;Wx292HJTacwvvf3LYpA3f4VtjkX5888HA7358c8/x6jefvzw4Qsr8u/M9C+/v3/z03f/6ftH8hCj&#10;Tj764xGqKnWv4iw6NfrftRGhcLDLPzz6lUaKi4f4OjX6d2a0UOJ4evL4NqXaCMgt1sPL25SQbo0S&#10;Q7lNqTYSJQ6O25TQNBYl5W6+MGavNgLnpsKDtymx6IXSY6rgvro9ptqIgCJlL4zZ4yBalFTf7Qdj&#10;nWojhS6xAW6PCSW6UIL3XhuzVxvZY0L+F0pssscGpdqIdSKebIyJ03hRcjmiNrI5Av14UaIeKpdn&#10;3uaI2ggbAz/ak9vrJLhiJcV968aGaq2ghT/PoVV3PM4UOXZvD4vw3OqhaOE+MMZV9zx3gZLZaZCq&#10;jY5SgvDSbeFXNz2p1YA3DFK1kXDK5GMZpOqux1RBGzdI1UaQIqP0tUGqbntsL3zezrBqK7YwUskQ&#10;tdxdt5YYlZ4IjUOrtrIF05O69aElf70xh7UVtCiT99yYw7r5KY4BAMBZr9rKn8O6/Yk9qTSkMa7a&#10;SuMic/r2uBRQXEKDMlCkVtym1VqRQobUNQ5HaWuLluA0T54atGorIoOUF3pljKvuf2HLMZkNWrWV&#10;aHGsGrSqAMBRwII5tGoraKGfObSqBMBNzxHuzGFtRRyP9XJoVQnAFNJDhzdqK2jp3lBjDqsEQEFF&#10;hTZ4XvnSk6MUssTnZ9CqEkDXQlAT0OCN2gpaumrVoFUlgC6wwHVu0KqtfFpVAlBxBMHmrFdtBS3k&#10;vLG/5EGZM8/hT+KAwfOtlaL81N24PYeKJxZauHaeG1p1ayVa+K8NWlUC6KZs3O+310ue2dnDsZcd&#10;WlUCQAuPn0OrtrJ5Q/bq7CHeV3jD4PnWyqdVJQA36wCCMfhQztXZQ+wmXfxjrFeVANDCNeXQqq2w&#10;hjn3DBmlgMnsIeuFi9aZw9oKWsgNQ0YJp15o6RoOh1Zt5dOqEgCjC8XBmcPaSh4FMHa314vYXhkX&#10;afjYNrf3V2sFLdwSxhw+b3IDdUOK+U2vSWsFHyKjHFpVAgD1AKfu0KqtoMX54MxhlQAA3ABFOLRq&#10;K3svK4C0+JAgGzhDYw5rK+Qhyo2xlxV7KbQIr6HB3l6v2krlDCgnZPBhlQByrBKPMmjVVqJFAXWD&#10;VpUAKL2U8DBI1UboQ0TSHdaoAoCwNtW3DFK1EWb5oefdtJVxaq7VGjc6GKRqI3k20L5uT6DAMJMx&#10;yE0hYH6bVGuEB4DwncGDyvVZpExnQ2tkOxsUCpmkCH+wuQzHRmsFyoSsL0OFEvSs0FKC2GtjCmsr&#10;aKkCl7FadfPjKIehjK2l+pGzhyowAJ7BoFU3P8c/WYLGcaIoXqXFwWCoa0ITzFaoUMT/jX3cWjEu&#10;DgZDZChfZ9ESAhwj6qYobK20XqDCjTms2x9MFWaUoV4roDl7KD6ksKFBq+5/TsnHVAQwxlVbPQXM&#10;hQ/gNi2F/2cPCSACRzBotVbQ4sAz+PBFFRu4ULHljfVqrZhDnBQGbwhxWMZFbXInyNBaMS7AvM64&#10;qgRQQhNptLfXS9CO2UNogS41TEpFzGYrEptwlRt7ubXCJYo2ZOxlYRkWrQPZZByUrZVkFBLR4MMq&#10;N0j6BbFtTGFtJDUZ5JBBqooNAFCK79yUGsIjzblQ+q8lDYVXnq3cM7k1ss9kkmwWKdD5uNiNUdVG&#10;Q9Mw+ELIxTkq9Cegx7dJtUaH/sThelN/EpRukQLj+cLg9tbo0ApfOKSqxNBVfo5tAupj9e9wyHG0&#10;3h5V3fpkt1AawJjA2ghSuKCctaryAiNNdvVNZgexW0d13MFsjKqKC6D6ctXeJlUbIZlApDmjqhsf&#10;q19Rl9ukaiP2FbQcUnXjU/HBciUL+TPZ1tYxlDkyWx2XgDnMXhvpyJJNfZsD68YHLU21A2MCayOy&#10;lQQQv01KiK81KlOyt0a2ZH9VpcWBIjV0mdaI8pjKKTdGVTe+7l9yjnwwZ2sqGJWKTBik6sYnow6F&#10;9fZaKVtgzjqkOK8cUnXjA1/msh6DVG3EBCrf0hhV3fj2WtVG/lrVjS9flYPWeVUbPcXvTN6cMaq6&#10;8VVuwnHqKtV6rZUSQRznjHJVZiswhpz5xlrVRsQ+8IoZCq7SDhYpuNZxwbdGSmIHf3N7ApUfs0gd&#10;yQG3R9UaAe1UtMogVaWFyxavayObLZQvP0dFDih2sTGq2ohUR1JzDTVGaOJG6vULg1RtBCkZWcYE&#10;1o2Ps5lcDoNUbQRaXTVFDFJ140OKMgAGqdoIUrhKHQ5sG59rPQQfualcKL9+TjsZRj9AzxhW2/nE&#10;FF47FrEA740WuUYGrbb1qTaicM7tcbVWR0qYwxlVYBBTULTfoFVbMX9KTrg9LvzSZTp0kRppzbeJ&#10;9WbUtSFB3phFkEGNGi5Jx8/am7H/D7jKTTVNtzWupX7yCkcQG/PmovVmUMM/Y42tigFKfqugpUOt&#10;NgPpS/Uja92qJFBBNKxCh1ptxhFGfr01tioMqDtOjodFrTZD46DQlHG0gEeq66YUdkfB7s2UgypA&#10;jsElVSCQh0iStbVutRnUGJthOuiWm8KTHEqWO7k3s5VfEsAaNeDMFqasNYMaN0c4M9mAnqThAUR1&#10;uKQ1wwjDiHB2QIN6wsjUtXN2d2uGdYnfy9kBSmmax4YK3QtCfVuWtGbD82XNZBUK1GoiPceiVpvh&#10;DyBQac1kFQrKZKaqoDO22gzxw4xYM1mFAtSILhm6NwHvsgBQA7xhja3JEmVmOY4VIHaNGsBPS3J1&#10;vCiaPgF3ZyabLMHwkUF8W3Ip2XvxpBzuL4zw3pF5P5sxk7i1rJlssoT0KvIInLHVZj6XNPzn4ZB1&#10;DPejqnAZm7sDOm6UpA+AN8bYWjN/d6t8xOwkkuulFW0+LrSYzXzJpfocsxlSmXRQhydbM18qK392&#10;UVOCphPC5Jqx0sw/cZRTX6gRz/HGVpv5p2nDgqpQIDVeHC5psoQyKShQxu5WrmIZG+4Gx3Ggcgir&#10;GX5GPHKOLFEloEINCJmDgGSblGbMJHX9HC1IFw0Warpz0eLJ2gydC2eZM7aGCUXDI2blyMnWTNTI&#10;kjXWraFCQboSNHDkZGsGNRDKzkw2XCiMRZExZyZbMzRzbByLWpMl3P1HFUxjB+hm0bncWB1Kgndm&#10;sgoFXaJExUSHWm2mIhgUd3SoVaGAtaiLPR1qtRmeOixha2xVKOjmBxJyHWq1GbYpXOKc3R1XileG&#10;XHuHWpMlRB/ku7ytl3RkKUlOBPUdak2WkO3ODdAOtSoUdJsAEEeHWm2Gv4TUHmdsHSdK0RUrJqg7&#10;s8oOoC4aWQvG2BpSFIiOhdF50lqRivrU2wAqEjp3KQEqCu8Y89haQYxCgIbvjgzjRgxgmsP+rZWI&#10;IcudaWwSgdojXoJfQ6Zy9TKlSByGbCBTclooweyoCb0Z1Mi4dcbWJIJPrTWDmhU6xlwry6Yi2pSb&#10;dZikNYOalvu2IFF1l8mRUAMSZ3FJa+bPZJMISujivL9t4jeUKulcpNI5akIHj+pmux+c7dabsQVw&#10;NBoz2fGjQJgsLIgq75UFUDlJawd0BCl1Jymoacxkb0ZiHHqJM7YqSihNYuVMHKUSC2+pIIaz3RqI&#10;FJcTqQLOyJoA0h3v1mHTUKSq1eOArTCW66Lh9H7iTWOTCOT9WTj8Jx19impHrNJZtCYRoMaUOBPZ&#10;m2nVLGpNIkCNqhoOtd5MmZCO2OK+wbJrAOOTGOZQ680oC+2kGuKLbNSo+GX5r3szaoZhmBrr1gGl&#10;uCYtaCgVdWsnoUYVAIdaVUnYNuZMdiSq0nKceheUK62dtLlkb/aYi7OdsTWZYO+3jka191sDlnLW&#10;UB3NYMnWiiWjYvALZ2hVlFCrShNy+yBVxdcikfGdWjUpGrgUYuitDrEuSHC4OkU9cJ+VPlJoC4Su&#10;Q6y2Ij2XSm+O1GqoVAqQWqVe+Hbp4lP0CiJTxpo1iClZqRT0M0bWWkGMyrzOkd1ApujVAmfcZpDW&#10;SmVEcHc4I6tCBCgN1S4dYrWVMJJkEjjEqgwhtofN5hCrrQBLUbDQYZAGNcVBZWXPIzIqg6isjwMm&#10;ZgZKs+d4R5zSCr0VNtQBrb6t+b+ssoAYtZWrj55ZuijzUMlpBrEqC54rf95as9oK1ZgpsRikygLC&#10;xrLyDNavrQ5T1Do/qUK7RCo5Phb68UlrJWKeJdpgpzax1uoOYlWhgPP5nzGNHa7KsSTN7DaDNOip&#10;zSCtlc8gDXx6sL5jO7VWPutzrcRiEFzHHj6gtRK4jriqM41VgiBA8MM4a1Zb4ajTpQIOsSoLKNHJ&#10;JWsOsdoKYjgqHF2ugVBVz92CWbRWEMPhaU1jlQWU1MV17IystrpjzaoEIfeJ+IJDrLYCBYJz1ZnG&#10;BkV9zpr94GhXrRXuF1XWNRikgVFhYPpojKy14uwk5dc5YhqGlfQsmT+3pX5rpUpB3kndUKzUdQAy&#10;6xDbdBBSUKyRVQmC055bBxxitdVT4h/gep01q7JA8QhLguh2hWJYMCFOptuThkqlJCG2rjOyJkGo&#10;M4rkd0ZWtQlKp7DUDrHaipr5GLqObFRJ8zkhAOXQOB1itdVTgr2PHUz6cR1HIaZipg6xJkGIY8Mi&#10;t6eRNIM6MnMaeyt7Go9q9HNkz5TLZ0xjb8XMewxy1EpexI77O25PY29FsUGP9XF9l2mE8Ukqd4jV&#10;Vki4V1aiLNZOJWba1L2VbVMfNaznNIIWIbXZWrQqQggyPgYR47BjEwZQs5wTxOvKjIialS+rm9vW&#10;tiaojwQzhMjWjJIDlrpPydBOzZ3J2gx/3pGff1MFJ4xWqWHFU5XCYcnajKA+HnRDQBJqatS4v8XB&#10;KPZm5GZw8FrUqi2DucVlb866NSQrlyNQ7tDQe3RJcuES9GkVSLmpi/Rm/g7QpXBrvwERpUq0Q601&#10;4841gGTGfqMQf6HGBRcvn1nUWjMAI9zr7VCrQgHFk+pqBq4IwVg7CdbQCqrhM6/NUHO5R8yZydZM&#10;m5uNc3u/NSQrY6PwicUlTQSh9atwlEGtCgUAHNxoaFFrzXT/t4P4Ry7WmeTODxL5nJmszQQ04aoB&#10;Y2wNycruZrmdE6c1Y2erNr9DrcsSFXVzxtaQrOw2XLmGYwSTpM0kl7YR17wtS1oz5oOdY1FrQoFT&#10;imJ8DrXajBMHZcHhyQ2SCtDBcQuiF5cpAdZF7NvikiYUnnPZmGP7ciw1aqiFTuwJ/1BphioDrsKR&#10;k60Z92ByCltja0LBH1ttRnzMHVsTCliI5rrVZnesWxUKwNt1d4nDk7UZavnhxLktJzsklYgEZ5VB&#10;rTV7gmFv+cWRw41LiJpbeklrhizxkBV4iRo16j07iIDeDI2X7FZHTm6QVJDL1rq1Zpi2unbdkMq9&#10;yulz7op74ey31kxjo8yRQ60KBZnOlqOV6S4LQCoo9y9b1DZZgsizeLI2g0uE03XGVoUCKRfUVbSo&#10;1WZILmbSolaFghiZjerst9qM/cbV9ha1KhR8WcK9a0vp9WVJh6SS5McVpcbYWjMibqBLnTOgY1K5&#10;VpmsZodaFUEk+HHhnEWtyxIKUFiypGFZoUZQyVm3jkplJqk66Yyt6SXHfYfOfuuoVM57cMEOtaaX&#10;vCB7BWF++8TpqNTnxy2/DrUmSwCFIbwcalUoAG9HV3P22/PaDA2PSwkda7GDWXHkc3g4Y2uyhAKI&#10;OGicsVWhgOqKB8PRlRsGFllCiM7aAVUowP1QM+LMCNQqS/C5gqc0xtZRqZwbFuwBgdqocY+Vk9NJ&#10;YmtphpYCVMXZAa0Z9hsWlcOTGyqVvBDLfuvNHoOUc3JxufSnjg3wpnULyN5MRb2sdatCAd2VC++N&#10;MDrA3NZJIFfeTFahADVFz4z9tuFZqdroxPeoCd06yQ3klk9ha0alUtwst+VkL4xKWo7ubrhtCW/N&#10;UEycSDoT18ZGGp6TPrE1w1liFcAH4lypPeYiXgeHvDVDwaNoijGTHZjKNaSvnhpINBBCtZMqyGB5&#10;DDswlXwemQ+3160348I7St04Y2t6yWP2jVOQmQyeNrYXyAQD+IbvrTajELYiusbYWrOnZJBa2msD&#10;pmIaqSirQ63JkiN670jlhkx98lqXwDj7rTXT0WHlYTEHZSah9uyZc0NYbya3pgor3JYlDdGKaaRr&#10;jp2ZrHoJ5uwz8pMdalWWQE23XDnUajPhSTyLqqFTdY2451duzYDK4MN1xtbgqShP5Ks6O6A1Q3ni&#10;LnOHJxs+FTWUWuaOPtma4YvWZSHGurXqqRgrrwGmGevWmhGfImzhaAovq1BQbReCuw612oxwK0am&#10;E6NqENUnuHR0dNyWXK0ZdpFysZyZrHoJsQcqJFjUajMdOFYFIMoLVVlCUvMzJz2wN4MaJWgcG6cV&#10;U0UpJARt7YAmS7h6nqx5ZyarUFBuAunQzrrVZgSuQUVY61b1ElCrVKWy1q02Qy2hmpgztgZU5Sil&#10;KpUzttYMk5Zoq7MDGlIV5zdOemdsrRlLjVSwxlYVDOTkC8rtGOvWEa5E0byIWMOqEv7BH+3IktYM&#10;qUwau6NzNbAqJw7S3JGTrRknzutXFgDpVRUKOk09i6o1g9oL8jqN/dbqrOKyxV601q2KIM5urld0&#10;9JKGV/V1rtYMAXRcunNbC2olWjHXX3g2Tmv2lBJwnIvOTFahgPaKPmnt7tqM44ZLRZzd3SGrj5Ek&#10;li+oN3NTDtCpy4kjq0+Ag9unaW+GOYcvwpjJDlqVx9YCj/VmiDvPfmtY16eILY5vZ2xNL9E1wU61&#10;FQAldSYBolsXtOzNqNqBSXt7B+y41RcSr8a6VRGEm4V8dEfDa3BXWPn/U3Z2ubI0ORWdCuoJUJVZ&#10;p34QMAIGAI8tQMBLg9Q8wOxZrouEt69ELut7uae6dzoj0uGIsLftd9VCF9LClsB44ipsxhYHDC5i&#10;eMiMtA5jmWIU1EzGAUN7DIMnW1da5535hFE4KUjtVneHYV6pFC3GRjfdrpOYEpxP1zOZMPglFdy6&#10;/m7ce0Paz6vKFF1qScLYqKA3CK/aGRVcuRrdVKwjYWzCjE2sAK5rMTZol6ZhRsKK3VNNhy9X9xm0&#10;V4oiMSPqu3UTVNc+TtlGWhgF3B4YE/PdOqyuD6paJp6HPpOVd2buAQmrUnXEVszYulGovoMVlBc6&#10;2WGwlT90fTLSwpbQzVbVSaDnZZsSrrSkwIs7DgulwRibldZhXlryXoumYLKAMfntJckSP4uaeL0C&#10;gsCKc7qA4rsFDGmQ08VZmSoY7SWRxnHSaEnAkPau8iJibGFL8GBw0Tdj67Aq/MpZwUjrRgFXOH4d&#10;s7qDLou0ugsbad0olLQf4+fictg+ANKsloQtgT6MopiZ7DCk4VVT360bBbTko0puwWuOsUFMVHt3&#10;VHBldUMOFbEOrnldGnG0m+EpkJrfYGUnf3AhXdvJgFXUrhbO9QoIAivSfipsdy0tYF9ppp7MGQTW&#10;ksbBxEjrxxmk0b7GrIAgsCKtyk4Yad0EEXs4a8sXM9mNAtJuKq8DT1/73MR24feosYUtIentblLR&#10;qLzapVWmovG9khraYFXxiY53ZiY7rOqS4KI0M9mNAmaLk4L6bh3mbUmWYiVTV8VxMIttSvzenaVY&#10;KcPn+pQHrA4lqtsBroD2khigHxyp5rt1GK/Ikc+sgCCwQlKBY2i+W8AojIIzwliuILAWx1Bxscmj&#10;aVNCEjJVK8x6G7xXLBCqfG0nA0b6LCQkc1YOAivfrTzSRlrYEnw6L7W/BYG1tqlKKxBjC1sC34BV&#10;IFZ3EFjZptASJS1syRNHl/H0nmc3CrA1i7thxtZh/tYRFVyxXIzN2MmA+RNeVHDFKrMxqrHFuYTj&#10;PFbBfLduFKrnOb3SzUx2GEWWyRE06y0IrOym1AAx0gLGblr3RTG25L3iVCaUKcYWMPY3+jyZFRAE&#10;Vr7bE7+5kRbnErh7+LrM2LpRYAXc6C9spHUYnAgojUZLkvfKyYlJMdLSlvyilF6fuZL3+nPngGlu&#10;iwFjx6mel2Ymu1HATvLdzHpL3iuXB27iRlo/YOBph6+spHUYZdS/FaDETHajQFCePUBpSYdp5jfO&#10;gLYJVyMBxcVOGFU9cdeYc0kQWAnKk2lhdpyAceVjFzbfLQishMnJ7TOrO2A6GwHb3WfylLl9CStP&#10;L9XdhE4m7/WEiGpqhp8Bw2rhnlTfrRsFQpLlWha2JHmvNyIrhtFIeLXP5MFMmjyqAbuxuN1Mhi2p&#10;ZkomGwGSU39JTlxsqOa7daNAOiJ8A7UCAgZ/lTo6Rlo3CgTRPqojAI1EY2ySHQ3DoMNQE9WpaMCY&#10;SFVaEg0MaXRWMDyFAcOYOJ/5ILCySpU3NGFVtFSduZLAClWnCHXX94CE2Rq18FD6TBIAhR5qpAUM&#10;8oyqg0GNk5AGF1jdcRIGW11l7sIODGmQNU3huwGj8F1NyfXeHbxXyltwzVTfLWwJ0qr4mpCWRgE3&#10;p7LKQZfFBFGIUY0tjcIPKHMKigqwbByuoOWZBFauptURWayANEGolvIpJIEVegMnGiEtYbzkR/lL&#10;ksAKCaPS5q7HljAOXZwphZYkgRX/hepDRlWVWDhUpjCsdhz5HYZy4dk3YwvYnephytObBFZekTVn&#10;pA0TxHcz58mo6FoFKlUNduiqfUrucGdMrQhywjqMGD2my4wtYDd82BiFa1sSvNfauquBn9DJMEEQ&#10;ABQ7muIoMTbuOOqWHzCu6i/V8YYSRl1a3R7ceuswvJNIMzOZBFY8QZDcxEwGTOct0tEoxobDRK2A&#10;gHEPps6TOb0mgRWnDkppxtZtCYaLAnrGciWBlf3+baql4KBtU8JNmMa2ZjdNAisHLkylGVu3JVhk&#10;NjglLYwChUIrieF6vQXvFZ85m7f6bmEUqM7FLmCkdRieJzp8qRUQRkFHxIL3igebg7maybAlP3gw&#10;1I4TvFecY+xTSlo3Cj6S+e4wvKFE+8x3SwIrLmx8tuK7BYwzEC2yjVctCaw6JhwwpBGiMqs7Caya&#10;hRQwItDPt9pNk/dK8QZ6X5qZDFtCDQAKe4ndNHmvP1TNVj68gH2/m1rdyXv9ShOVzqC8dDtZWuKk&#10;daOAA4OZNPtb0GVxaTKTgmdOAlR7SY4ylM8wlitgHCd/qvr+9SkoCKxI4y3NeTJgjI3kH2NLkvfq&#10;paUtkdIw3X0mKfXP1ni9AhJW1ZroIXQ9k9CTU5pjISWMFUCbTbHeONKFNMlCShhkgxdrx4ytGwXN&#10;eeIY0l6yuPAk5Bhp/YChdZIFFtL0THajgDTHjKMYUUgrnVRjC1vC6lZZklRE7tLOSjUSmU2sywbD&#10;g0S0Vfi5Enav6r4mI43KwSENPp2xXAm74wdR9Scfg/daaR3CTiYMO8nebVZ3EFiJQFOm19iSgFVz&#10;wto6Lq0yhVpzJjl2if0tYUgj3mpsSRBYGRsRb7G/sb+0l2QmC2nG1o1CzeTbVPAh2NOl2R2HOukN&#10;hjQXXU8YZ66b8jw9gsDKeqM2hfpuaUtw/BHaElrSjQJjY8dROtlhFUVTfYtokBYzSaaFuVElDC15&#10;E28yY0tbYi1X8l615QoCa3mr2OPESSFgEADe1X7x+rsFgRVptLEw6y1gSCO1ycxk8l5p4qc8hkTA&#10;2ucuq6w6khEQabDF2DoMLXnBlzYz2Y0C0uB4mj1g8F7h5ho2C+H0HNudjH6hJQEj2ZeCx+akkLxX&#10;Lm8c1oy0sCVQ3KgVbmayGwXqwmCC1Ng6jEAmwX313cKWkGhUZU8ufUGwGdoHoGMk/hIlLWyJPuEN&#10;3mv1ElEz2S8rbNxYZbW6O4zMJqgD4v6GwrcpwWphlc13Cxh+LjZvM5NBYEUavl4lLWwJriCoYEIn&#10;g8DKvVveqAKGVw0iqpKWtoRi2ib/jeth+wBIo36MOQUl75XqUFJaN0G/pBmdTN4rVU/Yh8V6C1h1&#10;U3S2JHmv1KIqCvf16g4Yd1M8hmps3ShguciIMrYkea9Y8pfTybQl5Wcxqzvospy58M6osXWjwP4m&#10;d5ys90p4gFOXWG9BYEVaVT4R3y1gnCbZu5W0bhT83p28Vwp80GjFjK0fMJAmT3hBl/UnvKj3ShkY&#10;1o6ZyG5KqhSV8alRcLUbIAqDmLSmRCGrEiuvT65JXkWWugQHClmKO0z9oj4usmHVgSRQOO6q1LQY&#10;V7chpEqQdmK+V0fBc8KuGlndglRikhtXR1ER6mN4vJxY+hySCGvSnhNVJwo1rqSsMiqTOkjspL0h&#10;JZPg2os5TMIqsp6iPBD+/pTl9DBYrvp7Barm0LByyPdrb6j1MFAvskzU/SKoqlQ9cusrUC849k43&#10;4lJCqoIJRT2CFYusKlJ/vZaDplopVtySrw8fgUKWO+lkcVbSspR7NVBVisDwaIkMdN0gt4RdVoyr&#10;oxCleAiQ4rusJ7LMQSBQWHnVRYV6HV0WlErTdz5RNSqlG0FOpfrcw5A5yJFpb4gs7rlCD4Oaqtdy&#10;oPwcht3gvK0O3MGC1bqRtNRqc2f2ykBR6uBlquFCt2kzT4FD3PVC5wNFKWIKO5vv1c8bBybA0GYp&#10;w9beEGIvrAojq58cDgqjqitL0Fi56FQS3LU9TDpqlY0zl7FAkY1QLamErLAbeBXc+uoofbYJKiqJ&#10;wtCXhG4EqvwXal8OIirLv3jf17Y3UNUFwLCOIX01jaLRfHFLhKyOIn+kup1ff6/grt65XSrdSFQF&#10;TJXbO6irdyKfhgVP5f4+HVi2t2FkPYKCSn2CYsSJWez25n6rO5iaxm4EypWjjtlBd73DWKqCS+Kb&#10;ddvBsU15vIPsSo9uVNGs56CfMhvqeBOgarhXFkeMq1sBeimrI0cQXe9VPljJCuopiQ4mj4bU1a6J&#10;+NCKmHM9riCeFi3HKGKA7uS1OB9msFUh3ClXQIDIICNEbZQ+SafFfzB2KlFII/HATGJYAWgyph7s&#10;IwiuRQm8E9gWXyysQFVSNjeIJKrSO4e+nUZY2A5sqTriZFlXCvcT2TbCuu24U4FIOfiSpgpFrKLa&#10;Yhr71QM2ArRwYYKDpQrPhbwII6sbD+4dVI0xsjqqwgtK8ZNrSs1+ZakCRWsZaqWKcSXTFNKPOngk&#10;iiO6O70l0RRvvwo4JoobsKPLBT2V3e9psguhUHYbzIKG02SmMc0HZyqjHklOvRV/UAkL83G7c4YT&#10;upjcVH0aSJIpfkF1axkoe85Jjqk1+QNlT3BJMa2IidlfEqXPpkFMves1HfZDHropXtJ1+Ac6gFDG&#10;RNnLxE+QUquShjktJspeksgG7+N6QyAQHyxR9vJH8bAm62BcRjkSZS+1P8ErtU6IRFknBPGKPi5O&#10;waaHRqLK827StshamLKUHnaUl9UPHpAGirhxeR0jK769IZmOVL66NvYUL28oL6ujSpahqcGca7K4&#10;PXOzMuPqKGia5P+LcQWX9PGkxpkIenCNam+ILK5+RlZ3eSKL5uJiXEFbJexMgUEjq9sN0peLkHut&#10;G8E+JRxWoa3LMylVetpswGqGfm1kddRJp3VTauknqKeEdjjaG1n9qAK9gHiOGVe3Gw8oECb7huhN&#10;nw1amym7ce8WgGM9FYfNuDqqepLyhuJ7dQvAsZ7sPyOrox7ohpvDbgGKxmCqtWEB2xySUfQwaW7E&#10;shqKLE/y3My4OgqqEdwmMYfBGyWlWnEkqT7Q3hArUvlc198rWKPwHGGxiXEFio9FbqKR1e1GEfnN&#10;zZl4ZRsX1FuIP0ZWtwBFFjKVxcin7bKqq4mS1S2AtlHBMtU2Kkim2s4HStv5IyzAm1wgYzcCxcGc&#10;3r3me4UFeFOCQOlhR1EMuSo5CJ3vFgDHc5H3r/evYJdyrb9RQ1fI6hagqjEYnjqVJ5sesilDLhWy&#10;giNKAq8KUtEnqMuix6AhI1D5uaHo/V0hu+s5DBRpDFWt+noOgx/6qJJ45nsFinIKivjApt/HhS/A&#10;VJJMFJZNFcmE3dNk6X05UGQjqgLvsJZSFuXxzPfqKHyPHJfN9+p2g0IanNqMrI76JrkImiAbTx8X&#10;VHGnhx2F9lJV0Iyr243qxanOosEk5fzKujSywgJ882LMHHYUkbjzYeYw+KDf1mHmewUKWXA0xbiC&#10;DUp95acJ8+FKal8Z7z6pokZWPzlQf5BS2GIOg0EKPUC1JYVU3N5Qn20CpddyEEjJECZkZ8YV1qZs&#10;lNH5oILS0YYCRkZWtxva9gYVtIgZ7nt1u1F7CrNxvac8wgJQNcQQ3CgV1b9y7ZVqDrvdYKWoSCk1&#10;SbqsKoeixhUWgHJf6l4ZtFPOUZSuE3MYVFBCFryy0I1AVQNrZaOCCgp9lFusUfqE1T3bTGJwQaHF&#10;vVTfNNpVty8GwUWVpicFq6MoOVFVOq+PUgmr5r3GJAYblMZWHKbUNHbbgbNSpTqRXdxH5r9ZwPQ3&#10;62aAskNU+zWWatBIK93+2ngEHxRWIqqvZHXrwRdTh9/BIqUulanXyDWjz/0dPrM5aQchdDGJ3eiQ&#10;lqMmMWmkhICxi0LvA4YZUJ6HIIQSu8TPYUxVwPA8OFlhBW4My6RdUwSyfTC6BpnkJkJRDQRpisCK&#10;UcSAQcVXntgghN5pgqvaFbCTtFesmvfGTAUhlOJ0T1PfgMhyF/VtBna9loMP+sEprQICgaKIKoWJ&#10;hN0IPugHRoEyvoEizuyco8EHpTPaYcoX/gSKOLhzjkYl1DdZaKaI+U+gyNMgFVnMYfBBy21u2Mwk&#10;FTXVwLCRxmJk9WsH/ac4JQoLFSzSyqo5zJ4SLNInNEHDMKbwRxsXFwGmw4yrm40nl2ZlDYNFCplO&#10;sbSZtPaGpJa+lEMlUCQfq9pYlINrsuA8UbHQfK+Oomx5EVuu7UaQQatblTqPBoopVP27aCLXxkV4&#10;5KUcYIHChNJW1IyrHxyo/K4YxmwF7Q0ptaOqQxMqaygC8JXRe33yDRTXelWDkUT7Lqu6QxsnR6Bw&#10;3pYFuNaNIIPivCga0vW4AsXW8GMqauAJ6ePC2a4II4GimXXR1MS4wm6g8yoIFgxSahCUa1/ICrvx&#10;hD9qdCMIpNyZsYhGVrcAJE8RxTXfq6MODL2bw35PgbpbHSCEbnQUPB1yvc24ut14venIoMbVURyV&#10;6fdhZHULQN0BF9AO8ijcwCoeKnSj2403Tg5l57PAKc4bFVRJGihBcBVIDBSEQhJ5xbiCBkq1INoc&#10;CN0I1Pfea2xUsEApLn6YrMufQHEUdYGOJIFW9UnlRQzYk49s1nJyQMvho1htAYOHTpjuWg+TAgq/&#10;B2eF+WDdcLDtKWd2MkCpdV8NYq8NR8Co36nWchJAK0xnciAgN/StiCusOWMn/5PUTSoZmXF1c0Nh&#10;M3WFTdKo141ubqRuMNVtMmgKiKdCGN+EYWxMlsBzkEYrt1boYcLIGDQVTrgs9HHhb+AAdv29EkbD&#10;PONgfgZpFNo+LHA1rn5MqRrpwvZSHa+Py3+vDtPfqxsAjkM4bkQfZRLH2itiRI3/kIKlDVSs/Woo&#10;d2k3EkbSrKlthUnqsm5Uh3CyOozCmWZffgZplJ3oRWqBGVe3G7jozZ0If3eM6/5UB9+EwXg2+xe5&#10;KU0WfnZeUQwrUNK1TEC0iaq2hiYGlqhf1fGut0qMRJP1qiYc5msFyh5F2UK6LI6ih5rCjqLwtLou&#10;k0DeZXGtVFY+UIRhKr50edwg27TJetJcx0QdEkUGJLcbI6ubDZIZoQkZNewoOiByuDGyYv2TauXm&#10;sKMoNnd7qXH19U92EiVfzbg6iiQ8VeiMjp/te1XRUDa9a8sbKHrB3UwJbi5OXRYhRFPlLFE0ofkx&#10;RR6oR5qyuDGLcQWKwspVeuVa54P9Ce/WWflAofGUGjeyugXA6ViHyuvvFZxRvrlyOcA4anNIt59K&#10;4RWyOorKsJXfLeaw240D5qL7Xh3F/g/Z1MjqFoBc0GLdiXF1FP0+qb9kZHULALmHZHIjq6NezKAp&#10;t8qJtX0vZN2MyyFRhJYoCWvG1e0GlejcCTs4o7aAFWS0Pi5m0Lg3EkU5cMWRwtcVsqgab3Q+UFRI&#10;v5viS1Tf7bLo7I4VvdbDQFXfzZvIZSb9PmS5/OJEcR+qDnvXaznYn7i+4bWacXW7gR+Qw4OR1S0A&#10;VwfVk4wDUJsNYl9wno2sbgGIZLsbbFQgtUVUGEd/Q3KLjYkKEDroaqg8g/0J2UYdsQNEdBltVnPY&#10;7QYJKsZBRIWmNhnQ7qn2aHQj2J84KtX2FSCqOxwqxAG3vL0itB517A0QXlF6bpn1FexP1okpNIIz&#10;vr0g3wtWsprDbjc+VK0wehiUUfSQfEmjG8EZLdey4L+QRRjj4phi6khQq7XBykIZExWgGhflOYXd&#10;CM5ozaGI0HNwai9YsmpZXtveYH/ymauE3fWeEqgPdl7Z3mB/QvBVnZB4eBsYy4u0XTOuMAHEKmge&#10;I8bVUWwpkEaFrGB/Up8XCpOQFShkvYy7l+TeNhtUlYN8b2R1FFVAVYEi9pAuqyrPG6UPlD5HJfWT&#10;e4qJpjwDpc+HSRj9ofiPIOnRS67NBrK4+hrd6HaD4wYlecz36ih9xg7e5x3DYYhzcAbauPDNwQky&#10;4+rnDcpQ4RYx4+ooGllXOY1rGxW8T1zfpDAaWd1u0N+EAodGVrcABxwY5SMKjikXKeyokBW0T8IH&#10;/CfGFSioSCQJG1ndAsBKVfntzyCLEkwh1mZkdbth6TbPIIt+/VHmDBC0TxxLsMXMHPZTSvnZDIUe&#10;V1dbKU/yA5VPL1DfhaLG1S0AR5ub8ukFW7T8oiZfmohBG1fxCN0cdpT29wbxk4Yrld16vS8H6uvH&#10;VnPYLQCMdpUXQIZDmw3tnw/iJ/F54hVmXN3a6LhDED9x6eMMFLICxeuZlCI6hPfJ4MR2ms4uCaso&#10;kflcwfssSnC94rVuBKyiX0pWNwDcpIgbm7NN0EWJ6hk2AA7NPof42QhymHF1mI1WBluUKCyeUeM/&#10;DBgc2Jc52gTvk+ZcrqAZPMo2HXCPOBBdHwGC91ltbGvqhW7084bZuoLzWY1OIKYaOd1mVCUNM6Rc&#10;+x+ueUpUh+F9NaMKxidZGHBfjKgJU5tJMD6rUbrK5HwGjGQbU1EPj19TJZh2H3hz4msFjMOacr4G&#10;47MKBTq3V8BKM4x1CsYnBuPzVh7sgBGlMHxKKlb3OcSbr7IrEwZh2XSJ4YCbsiSnJ2BVmt84NrJe&#10;qOa+BIzqAGrnGoxP+EOG7/UMmJ7Dvv6LXaqyl0kqa1MPT9SkfcG7biCyWbgDG7sRMGrVGQ4x2SEh&#10;iz1Z3bwCRsE0wwWEqNFlwX6rWnXXu0nCik0hzHwQPutsXc13haw4oFhZ/chAat/NnaCCJ/o9XZtx&#10;hd0gcsB13owrYHZcYTeos/YxiV8UmeufmYRns1cG4ZMMTuh5Zk8JWHVKVrrRjw0UJyb2pfSww6yd&#10;HzxRyu+oW17A5CkUT0ufeOqeVJOIS51PGNwSU5jllTxRZFVGq5DVzU1V4BJOZVrkxLhInDEe0YTp&#10;OQwDgNWoQu9iXB2G78UEiF6DJ8rZxty8EkYOjDlHETnpc0in1o9ZXwmDhWiKBNJCLWQxh6bNWcI4&#10;6RjnED0aQhZsKpPQlrA6zgsb9UqeKDQAVUo6YW88ouIcRf+/Pq4nZ2wTIUrYhyuHGVcwPskWRcPE&#10;nkJdhP6KnNlMtBfz0lGIuhvXxoDhYjuEpSf+PITBtxOrOWGUWjSxLzIpQxgVl6EeXZuOhOESVTYx&#10;aZ+wYFWCDwa3v2MxzAQrBYdLR1HlDg+1GVnADjrnqG8W1qN6MakVHZVJ7xwFlAmOxva0biGYrVQ/&#10;rA4Jseb8+4pyoRz4atM009jPHVUrwUSYYfT3b0YmPZFpIyxg3HOg3V/6iV5BGaUODyMzJ4+E0ezI&#10;8Htewf4kHxZekBKWhsfl7ePJi2msKs/irDhguGLNwfQV/M+6VKnErIQR3/8o1Q/aKCWvscRqZN2C&#10;HKi+cYXBw+zTiMPoZq5jCaNUdvGQhDaGBUFYFTS6NsRRbRRhqLER1k0B5wgyoM0WE+3sqwOyU5Bu&#10;CjCoJPyZRZ2MU1p7nOYO/QoaaElTVUATBgsMxqTIgMReNxWpsuh12Lz+agGr1p10PhKfLaig0B6+&#10;FXmEtDAiB7wY4+3DYsfYCLoaT1XC6ExBtXhzXwoSKcwdOt2Zu1nAyoKr9A7YBDE2vATqtB8wpFXh&#10;APPduiFhOqy0DkMaG7aS1i0J0uCFmoNPcElhJt2KmnRtt4IXWtKqFrbQyW6Bqn8JxSWMtLAleNbv&#10;JiOSgu/tc5fnpOInYmz9XHE8q9OYuVcnpVRLC3YoiVSEXc1MBgxbcqvN/npswQ+ttK06oV1/t4Ch&#10;Jeikkha2BGqTKl9IUdX+3fQKCI7oQX95LLMZW9yFqmCqssrBEkUa1Gj13boJulMXrHi94rt1o4A0&#10;Ao9qbB1GUPTbGlFIC1tSoRvjCeRm17/b48BQKi3pRoH1RgjBHJKDYXrnwgYP1MxkNwolrW5fYgV0&#10;GNKYSbO/RYlRpFHPxVjlgCGN1zRaEoRRryUBu3O2rtyAay0JoqlfAQFjBUBQNVoSpFGkydUdMCgI&#10;5w3zKsbWjQJ2UlquYJuyd2MTlLRuFLxVDr4pVhlpSku6UeA8/y1Bd70Csq7pCUOYUISYyW4UkAb9&#10;zqy34JwuZjJtCbcOU9QIQmu3XDQfqZCpGFs3Cnw37KTZTYOtSlCnEnKNtDyXnJxLzI4TzFNWN7RE&#10;o5NBImVsWDyz4wSMXeqbqnU9k0EjZXWTNmy0JGD0SGHHUWPrBwykfQs+Xq+A4J+SoUhdTyUtbckN&#10;D4saW4fduT4wK0JLkkxKATFVUpHNs6+An2p9ZnQy6aSsm6p0KmaymyAKSxBNUtLCllB+D4FGWodV&#10;iUnnKQxKKV5aiINmvQUMabjk1djClsAPobyPGVuH0aYYsqexykFGrTMobkAjrZsg2rxyfTPSglha&#10;lHm8sEJawO7UtIKrKFZAMFIZ25fwea2TAVuMLWyJ9s4EJ9V/t6CXMpPfUklibGFLaLzofHjBS4UT&#10;+CXdCWlhS/DnV6W66z0gKKbFQKyyrkJa2BLa5OCKNtK6UShpUPyNtA6D7ExFMnMPCHYq0qB/KGlx&#10;LqmZNAXNCTI0Y46W4HlS663DiGVZLelGgXM5lktJ6zACMTjazeoOymmpFhcB8d0CRhyXw6uS1p2o&#10;3wbVKloUXFU064e3FDqZtNOqyq20JGCcSmjCq6R1o0ChCyoNqpnsMAI4MK3MCgjqKZ2H4OGbeEDA&#10;uD7DAlRj60aBJo70+DTrLamulGCvA8a15Qr6KeHLqmxidLLbkoPdrdyaQlo3ClynONOrsQWMRVqO&#10;RiGtGwWkkS5gPBjBXMUkQBhSWtKNQmVeq9p3r+Cu4pwkrGjGljTUk1uHOgUl7F6HIHPCSyIqzm9s&#10;l9CShHHtoMeH+G5BRaVuuR1bHGdwmBDEN9K6UfDfLaivVEa5uahR0FEPOtbWB7g+KSQM19Npaj9S&#10;H6rvpmymdJ0x0gLGfbYSo67XW1BSSQbE2W6CtAnjQMmV3UgLo4BzrHJFxUwGjMMyVRqNtLAlhCSJ&#10;+BlpASuSjalf+ApiapktThhGWpggDiZwpK/HRmWvriXkpxBHuJY2YSRymL2bcE+XdodLaKoKDdjB&#10;dzOxfF4ppb2IXZuxBYxYfqW1Xa4A+BYhjc9tOM8DhvtCVWmGwxbSCO06aQGjkinV8czY0iiQRmd0&#10;8h2UWNYollLk3/F/irFRosX0ih4wpH0IJYvvlkZBz2TAqI1BLzsj7Tej4L5bwHBic8o20tIo1LVD&#10;2EmSF/oHYBP+mNsiPOkOo7TeCZni0ioPGJU/qlfR9XcLmiuuMbpYiBMeXsz+kiQZwHQ10sIoII3w&#10;lhlbwJCmsnixHf0liX+qQvYDRlaTHFsYBY6hH8MHpQJ1f0koSIQEzEyGLWEi4ReamQwYZ5nbaWxJ&#10;kFY50D84mxhpYYI4qamm6e8gu8ITrIQ5Iy1sCe1zVMk3StD0DwB3DCKekRYwmKRFFBHrrRsFtm6K&#10;5qjV3WG0Bnqp0nnkd7WxIY1sCjO2gCHtrYq/UienSYM5Bsp8t4Q9ILyakpHvYLxWtagftd4Spr/b&#10;oLzCVTP92QiJ9CkhJIzxEloyOa/HaWoC4CIMaT80JRP3ANh6DUZhoBunXrECAoYLiQUnPL1EV0Ma&#10;XjxTpzJhSMM7Y84lwV/FPcZMKp1MW8IeYDhP9IDpYyMi+TGxjoQxIYhTWtKNAncVeEjGliRdliAt&#10;dZaETiaB1RL12WHalJSrHYaXkdZtCa72p2opSQAgpRHcUtL6AePOQe1t6osRAAhp+IIMUweicYMh&#10;jaLGwoORMFztVdbYzGQ3CqSOQGBV0joMabjVzP4WpVBhTxI3MrYkYAQtjiqwfb2bJoGVtAzC+cJy&#10;Bayo0Sq2+A7eK34PMqfUTIYt4QhU13UxtrAlZAyrutIcH5tyFRmemJiRFraEXNvTxLvfwXtFGqcu&#10;Iy0JrHXnUDoZMIK7pFmYFZAEVkIPmDyhJQFDWt3zxUwmgRU9ru7s1/e3gDGT7DjGpxC81+ryWW0I&#10;hbRugpDG3q2kdaOAn5ESs+bWkXTZH244Jo5DR6qmyqy3yo02Y+swxsYCMDeqJLDCiamiJWIm+3EG&#10;y4XTXM1kNwq/EvrUTHYYVpmcIbXeulFgx6FYr5LWYUhjJs1umgRW4jMVthMz2U0QM1mHLrHeksAK&#10;M7eKfFxLC1iRYCrYdG2Vk8BKKX12byMtzyUEjThiC2n9gMHkE0YwtiR4ryQNEX4wKyAJrNpyBQyq&#10;FFbZaEkSWLHKzqcQMEIIbDhqbN0oQG4gH8ToZPBekcZnU9K6UaA4/gfOuNGSDkMa/5kdJwmsuIJU&#10;WW2KTTXzijRUWX23bhSo+sN90djJ4L1yU6wsMbMCulGgNhnFQtTq7jDiiuw4xiongZX88ZvacQK2&#10;kNaNAvwq6BRmbMF7ZSYJJZuZTALrA3tnOIZU0+paQg+ytzqZR+FVkhbZ4sx6C1jRq7hDCy1JAit5&#10;hKr9MB0oxthe6iYcvNciqsE9Fqs7YGR1sOTMHhDlV3UVoHfAmElWt7FcSWAlH011VaI8ec6k1cmw&#10;JXQtrIJq13t31GBlbMTJ1di6UcBhS2zLWOVBl4Vkazj0jKVNia4UlTBsSd37xApIAis6WQeM65kM&#10;GNIqbGGkdaNQKckQioy0DkP9Wd3mzBW8V/wJ7AHGlgRsMbZuFGDc4GtX0jrM76bBe6VeHz1TlbR+&#10;nOHMhTVX360fMGCluCqV9N5uqlznyWpVc316Dd5rpfsi0GhJ2BJ9eg3eK9Je8C6NtG6Cqq/A/W68&#10;oa+wJbVRqQh0wH6dzI1XLQmsVT5OSQsYWkKynfluSWDFg0eOhpjJgLECqn210JIksNpqixAYQyet&#10;LYmCq6QouRptVOZIaZyC1HfrRoGTwsf5lYP36u1kEljhT1apgus9IGBlJ7nlmO/WjQL7G8w4s96S&#10;Luu1pBsFTkFwztTYOowVwBJQ360bBdy83IyUtA7z3pkgsN7ffDdluQIGqRrPk/luQWCtGjzVneda&#10;SwIGzZmS6MaWBIFVV++hrnZfb1VyXDF1gvdKvJtgvrFcASOLjQi00ZJBYCXzQdnJhMGeVNl2FF7u&#10;U3LDh6dYEQnTDKvkvVaQSq3uhGG6KoxwfVJIAmv1plI34QEjun4oaWEUIMuqiiLce/sHoJiwalHH&#10;xhQwcvtMleQBK6ugbvmD94qDUkVWElZJmTgaL7/bZ/BeKx1H3AMGDMIHhC4jLYwCqwYa0rXl+gy6&#10;LHu+Wd2kCMV3g4Rk7jgDRt4uFzgztjhgoJIqU/4z6bJ4utRMhi05yA8wrAhyhGJKKpSvtCQuK9DH&#10;qtzn5Y5D4lRI45JpMkBx7HYY5QsfptfKgHE0f5hYBxfmLu1GCrphIQ0Yrm/cf0ZLwpaQxkOWkpnJ&#10;gMGcKVK1WN1xxyGKw4HSSOuwygkvmvO1tOC9clIoRp2QFjAitATEhL/kEwRWTDkUE3F6TRinoEcR&#10;/cXYui3BluOLM3Yy6rtywiMGamxJ8F4r5Z27sJnJMEHYZOoAmLF1o8DJ3PnwPsl7LQ+GYY/RC72t&#10;N+3DS9jXX+KkdVuCNLyhxnIlXfan7g9qBXRbciezSUX78BC2KdHeGVZzg1XRPsyy0ZIOW8xkNwpV&#10;9rYuYtd7QFSHBYV7xuhkEFipHVy6LKQF7PuOxl/yCQJr5ZIr70zCkObiplAY+3djeeOcMGPrMLQE&#10;D4aayW4U7sTsipZy/d2S9/rzg9NW8Mw/QWDF80rbCLPeAqZj+eRKx0yeVKQVN+GEwS8hS1LNZNgS&#10;wtZVGkTMZIeVNNX8mCbkfWxUsaV1j5HWYXgw8NAbyxW8V6pPqiIA5I63d0SYIzRS5LzBkEUZDDOy&#10;joKHSvTH7KVBX63senUEClQVbqhqFtfHhGCv4nV3NjJQlCkgtG6+WZBXq2KrMiOBgoZ9U8nWn6C8&#10;vumLYaozJkp7uOCTNwXBDa2aVidqMbJuRGgwBkVHaGPyXbmkUxvNKEg3BniA3JaddFdCdaofN49v&#10;00jDRVLR1NA6rKqdKAo2Z52QRoxJHRAChg1B+dWy7tbgzrWtYvHXxnjQXTEHxr3F6a+PjdPPzbTy&#10;TVhVcqGXp1CS4K3e77jYTboiDUnaSyINL42gJ+AZbzB68nDWMptowJDmKKFw10Mad0tl/AP2ixKq&#10;ZrIbEg52rFIRwORy114Saez1xiAn3ZWLc9Xqu9bJgC3G1k0JS/sb0xXSOgxpNTijk90ocNnAL6m0&#10;pMMW0sKWkFPJkdzMZIchjc3NGOWku0I+gg1jpHUThDSpJcFb/UW9MNICtpDWjYIOl36CJYs0Lhtm&#10;BQRvlRaut8qWu9bJgC3GFrakMiWUnRx0V2uVg7cK0YNmU+q7pS2RaThk2jYTRHiDXjjmkBwwdtM6&#10;3onVnfVa4QhydjDfLW0JHgh1cA3eKkQP196KnP02JZxLvlvH9Zk8eKv3olIryxWw2vBV6eFP1mul&#10;mB2JIGYmw5aQ0vc2BWBoXNGmhOSR0zmvA8bthhOe0ZLgrTKT5BUbx0XA6gKmSrRTa7uP7ckBQ50n&#10;A4aWfH0511oSvNU6BMGIE98tYP5SGrxVDnhsqEZLAsbqZibNKSh4q1gu6P1qbN0EeVsSvFXKwVOz&#10;WElLW2IdF8FbhVpIUSI1k2lLZOLnJ3irfjcNWJ3Moa4Kqxy8VU4KtHtXYwtboqVNumvlfooVEDD2&#10;bnmeDN5qdS45TUGKT8CQ5hI/P1mv9evPUWPrJmghLc4lVVFQfbdBd7XnySjz6l3lAWN1u0Q0kiG7&#10;VSbK584lAfMrIHir3N9wqAmi/idgJa0YG9d7QNJdj8pdMM7rgCGNHcfcOpLu+r0tGjsZMHSyjq9m&#10;bN0o/LoJK2kdhjSXZkoZtNSS6uglbEnASpoqbvMJ3ioeDN7SfLeA8d1cuiIx1RgbC8eUZEmYX2/B&#10;W8XPReRfzWQ3QUiTnvngrXJ0wjtm7GTAOAXh5jLrLXir+CcxJWps3QT5e0DwVnGWUYjNqGQcSx7Q&#10;VtWR693PF+WvVafJQFGEkPIv5pwQ1Vpppsb9zYwsnCV8MeZfGJIgrVKsoI4y1zf8QBEIYGTGRgZn&#10;lclQ1Y9gjbYV6jkeQVl9MfkqEBAohHFTNN8sGKv0y1AdocgT7CMj25BCXuKbBWGV9teqqA3MpBBG&#10;HUmTOEjNqAajJzWRKaEggaIELdEcNY3dFhBNwZtghHUUO6+dxm4LsIz4t4ywjuLKRizdrLMgq6L6&#10;ZXeu11mgqqxlzf71yScorhgCVV/jE6ijIgAqSBpUVRwWLnITKNrBMjIxjXe6hTd1pJ1KwS7nccAO&#10;qjHeTU48uO5vpfOU6pUxYJAJiZyKHRRcNwg/2CxDXhwwik5VY+lrNQHXTUJ1ejMVSQcMsiqbjRPX&#10;TQlRSHje6tt1GOKOKqlyuQh4zW4WILQ9zOFnwBDHtxNGGVw3DJTCqVoBRjM7jHOdqzmMuH4k+blB&#10;BXLiOqxaR6rEKcT14wWtRzB8anQddpAFrvjQiOsXlQedq4xrcsDYPXDyKs0M0urJvmz2nfstYBRr&#10;5TyjlnmQXU+otYeoWYK4boy4z2KxRTlBcN2qkKqlSm8PGOI4QbnRdauCK05xaxHXYdX6Vt3ywXXz&#10;cEIkMue8AcNfReKVWuZBeIUTqhyUiOvGSLeXANfNA7sIjZfMugtYtXZ/m2oDiOvmoSrAGPLAgFWl&#10;URL7jIkOzisd0FXhdMR1q4Ib6U2JWiWuWxUsdCV6CRMdpFf2crZlJS7pq3QINMlvHEz6EWcjLsxD&#10;LTtxeEZch1GWH+vgRtetCn0f8DmayUy6LFEgVb+E1wzzgFvIHfwCBoGVGpFqRwgKKy2bVPMf3rIb&#10;IxwnpBY4cWEe/Og6rAojKPYHr9mtCufTp0ncGjC4x4Tonap0q8LNQlX1R1yHVRUlqyrdPHBFU62U&#10;ENdhHFVI6RSEK3BhVUgD/RFO7QEj9ErERNnM5LLirzTuIVyvYVUwmLjajM1MNitBMpOZhriwKqRQ&#10;48hS4rpVuXNxNSnziAsYuYHclZW4blWqubypsom4gFVxHVPuA1yYhx9SPNTBL2GMjQwWNbowDySD&#10;mnrEvGXAsA00LlXiulXhTCuvk0GHrZJiNFVS4sI8EJo2rnRGFzAaXnPNVuLCPCDO8IUQF7A64Zjs&#10;BHDdqrAhnNxkxFklYZTlVsXIMJFhHvgGbt0lrOprm4y4Ii83N06piiFyThi9Sx+GDwUuzANpe6Z8&#10;xIRBJadiv1GVoLeizk9DYkBcWJXFtwurgqU3oRDEBWwhrpsH/HaGf4W0jqLNCIWv3Vx2o8I5zPDm&#10;kNZR5G5T1N5J68aBeo/uxP7oKFIu+QLq1PfotgGCvSmywNg6qlIuyXJQWtktChU3pZZ01EJaEFyr&#10;OIlgjt5vgaLTPA4qdSsPgmt1jBd8R6SFFTrh5ptQP7huTriIuENDoMrmvZyWBMEVg27Kw/COYUyI&#10;h1Ni1WhJ8GKf1brObDuBqh5J8mYQBNcnxzaRzMjYwpZQ+QOXgxpbtwo0EDfphUjrKPys9M1RtiQI&#10;rsQETZE8pIUt4UhKRyI1tm4VvLSOIsGTI6IbW7cKXic7iplkbMpyBcH1h0L/ym0TKMZGP3alJUFw&#10;xfXsTkKB4ryGX9KNrdsS7gPumBe0WJpzk1Kk7GQQXMu6upkMW0JpjBduQRGBCYIr137DLeC0FOcS&#10;LuLUvFXSulXgaGhyTOpsFidRwsdSWrcKVB5y0Z5k03qrHLxYLy1sCTVN0GY1k90q4Nlzlitosezd&#10;nEvcd+tWwX+3joIpj1VQdjIJrrR3UysgUJwnubCosSXBFVuiLnGB2kjrtoRd0dnJZNNyToBQYrQk&#10;CK5eWtgSTDI3WyWtW4UieagTXtBiOZc8qM6hpHWrwHozTQWgS3QUZP6zirQJO5kEV60l3QLVmasy&#10;dI20bhUI8RgmCmPrKBiZH9XzEVy3JVC15QroKM7ltDZx361bBYqfubNyVIFlNz2hmZiZTILr+2X4&#10;xTi3wtUCeZcCREpav63Qad6dFIIWy+cg0U1pSfBiseVu7w4UV1VYEMrLHLxYNNlFOQOFNOZWWa4g&#10;uJ7sHOpuGihmku/mpHWroHUy2bTkWFUUQ6zu4MXq1R0oVgAFN51OdqtQdBI3kx21OCsHM5aotrvl&#10;B6oyKugcpWYybIkeW0dVHjc5TEZasFyrmZk6KSSKJu7k0Chp3ZZ4aYGCawGzUEnr5xKtk8GO5RSE&#10;fXXS+glD7zhBj91I6+cSbUuCH8v1jdif2nGinqu2k4EijxsSiZvJfsLQXrWoAgs/FmaAk9atAm/o&#10;9regyFJF6FsUUdjJYLvixDZNTytho98WuawT5FIroFsF/B6mahHSOgprJ6XBg+tvyUyqyNiAvQgC&#10;YWCvpxI+ThdXkTHDBBkwCtA5PzaR8y4OVpw6Ug7YC8NgasUQvenmxIYEEnV/cs1RhzwOMW1wFB5X&#10;ZLZEcTCE1GO2AbyNTdrL9ZpnRjoKHaHemrl642vp0vC8mC0uUUiD2OS0spsT66LkWNfeEXNS/gi1&#10;BrphqCqk5iDEeTWkocsqOIxlaDgiCcqJkahKXKiycGJ9J81VXqpQk/aO9G3hZKK+W7BcrVuBJiFd&#10;GtVzXFSfDxW4Kh14HWWfKNwRbnUHxxUfhvE9Yd/6K0IirIVjPls3JeVWdUMLFP3dnA8Dze1vKc+v&#10;A8Xqrix1M7ZuSniKInKyn/V31Pd8YgcNZ8+vicKwkNzlvls3Cva+SDSlvSMmmmuHW27dlFhfL06L&#10;kAYHTt2F8Rs1HMZVRfMThX9e7tzBbIV44xZAoIra7HIIsPhjaIZ9myhOYC+S4s0CCF4r1YsUT5sk&#10;2faOFC59cVITqy1YrTb+xt23C3uyAtSZJKrAFrnBOHq51Hdhx4cNX42sWwTiwW7bDvpspaCp0APc&#10;3P6OHJOV+Q8UNFG6u6mRdXvweapys+xrHVVcafnN0hywHaobQDBnK0dUOWY477d5xFmlKgnVNaHB&#10;2GfeiiJKLZ8G+1LV1NgChun5qNAbtLsujWwWlQGYMGowqgaMTEm3BxScchl5CXty+lchU44SbWxQ&#10;NqjMbQ5bAcPjVIXahNEKFuvBZdZU7mJKuiHB1sEdU9K6IdEUd/hUbUq4alR/WzO2bkngbPyYmhWM&#10;rcN+CDy4W2JQWGEovN39PmC08XuosOI9GKx0QpGWK2CcK1SDKl6qG4UDz4ypbjVgJJaqXHpg3ZaQ&#10;dgGVyKyAgBUDX7nvIFk25aKwDA24lLQOozI0SW5GJ4O9CkXHZV1wCG8v+fjVZUSsgCCvwjVg61Zj&#10;6yYIo4yaqLF1o3A+uUg4aR1WddG58JmxdaNwvpHmtCRgtOtRgT7YPO0DQNIhAUzNZMDoFOD8JEFe&#10;RRr3FiWtn0tOmpXI79bPJcXaUClxWKo+Jc/ny9nJIK9SyYmy+2ZsAeMM9HY+oCCvErCjY4iSliYI&#10;37xaAUFepcSkPHMFjBh+5UaJFRDk1fLBqVjAPWDcnF02HJ6p9rlp3Hu+lZ0MGGlmcgUEeVWXJcBd&#10;114SVu7z42ayGwV63cGwVlrSYZA9SK5R360bBSrBUj1NSeuwKpahgs8U2mxTQto3zYKVtA7jEHQ4&#10;10WUgmVpq5q65ZpqL3l/44RV3y3IqzjmudCasQWMSp2O0M65v70k0SmY2EpahzFSeXoN8iqeWleP&#10;gD23vSR1T0kJNjoZlNcKjTgXb8AwES47E5vfXpLywS5/MWGYVxL1hJkM7ipp8CTQq8/WTcnjRRhZ&#10;Cesm4UOR4UM5ZoLxSgMt08++Ao9tGnHCUbXC6X/HUeZHZRKyTkIa9YEIaIkwQODKe6G20qwDSy42&#10;dZ+VtG5JSBd2fqBkrnJMk+HSwFHwRfnukrh64oXm9iwmMnA2nDh4qxRlcPY/cLhAlT1Osis1x1Wn&#10;R2IA/XrzfBKoE+s6Wavs2YST1TR243M4ChftULvyPyjf7jbtwL2ed2VEgulajezZxNXIuvHB/wRb&#10;w8xjtwbcGT6Ua1HSAkeytVrXwXQtTg9FbJS0sD7lO1Jj69aAWzTNSZQ9Dq7rk7uNEZaUVVxiXO/N&#10;0BLHlVQJi1PFQljHjUjbX/7xr/7ln/7uz//5t3/9x7/647/yj7+sf/3jf/3pf3/jX3/xxz/9y9/8&#10;4faH+h/+49///Bf/9Td/+Md//9Of/vxv//nPf4+T6L//789/uP0BOI8E9b+P+f/AvFYH31dgzjwd&#10;fKzA2J4OPldgbEkHP1ZgbEoH/6zArPUOfq7ALN0Ofq3ArMQOfq/ALMgO/qzAxZboaP5e6dhUsp2W&#10;FQsipO/0rBgKAd9pWlXwCvhO14p5EPCdthUpIOA7fStuQMB3Gldh+4DvdK7i8AHfaV2F4zucvzda&#10;V6HygO+0riLmAd9pXQWzA77TugpPB3yndRVwDvhO6yqEHPCd1lVQOOA7raswb8B3Wldx24DvtK4C&#10;sR3O3xutq8hqwHdaVxHWgO+0rkKmAd9pXQUzA77TuopOBnyndRVuDPhO6yp+GPCd1lVAMOA7rasI&#10;X8B3WleRvg7n743WVQwu4Dutq1hcwHdaV1GygO+0rqJlAd9pXdVuCfhO66oYS8B3WlcBqoDvtK4i&#10;TgHfaV3FggK+07oK7nQ4f2+0roI8Ad9pXYVfAr7TuoqnBHyndRUgCfhO6yriEfCd1lXZjoDvtK7q&#10;cAR8p3UVmwj4TusqahDwndZVGKDD+XujdRUOCPhO68pRH/Cd1pXnPeA7rSsPfMB3Wlc+9YDvtK7c&#10;3QHfaV35vQO+07pySAd8p3XlmQ74TuvKZdzh/L3RunICB3yndeXWDfhO68pRG/Cd1pXLNuA7rStn&#10;asB3Wldu1YDvtK5y+wO+07pyfAZ8p3XlkQz4TuvKx9jh/L3RusqPD/hO6yrhPeA7rasM9oDvtK5S&#10;0gO+07rKMQ/4TusqaTzgO62r9kgB32ldpXUHfKd11cIo4Dutq8TrDufvjdZVm6GA77SuUqMDvtO6&#10;ynUO+E7rKnk54Dutq2zkgO+0rtKLA77TusoXDvhO6yoBOOA7rauM3oDvtO6botvx9cNG775Jt/mA&#10;neZ902jzATvd+2bG5gN22vdNds0H7PTvm7+aD9hp4DclNR+w08Fvlmk+YKeF38TRfMBOD7+5oPmA&#10;pSb+FrBYRyyGCawUzpUq/xa04IfdA4YZhCC/fMAwhBC8lw8YprDyIXdDGMawUhx3DxjmsLIWdw8Y&#10;BrESEXcPGCaxcgtXD5hBjEoX3D1gaiJxjd0DxnZcWX27B0xNJLaxe8DURKIbuwdMTSS+sXvA1EQi&#10;HLsHTE0kxrF7wNREohy7B0xNJM6xesAMbFTK2e4BUxOJdeweMDWRaMfuAVMTiXfsHjA1kYjH7gFT&#10;E4l57B4wNZGox+4BUxOJe+weMDWRyMfuAVMTiX2sHjCDHZXntHvA1ETiH7sHTE0kArJ7wNREYiC7&#10;B0xNJAqye8DUROIguwdMTSQSsnvA1ERiIbsHTE0kGrJ7wNRE4iGrB8wACMyx5QOmJhIT2b3B1ESi&#10;IrsHTE0kLrJ7wNREIiO7B0xNJDaye8DURKIjuwdMTSQ+snvA1EQiJLsHTE0kRrJ6wAyKUKN7+YCp&#10;icRJdm8wNZFIye4BUxOJleweMDWRaMnuAVMTiZfsHjA1kYjJ7gFTE4mZ7B4wNZGoye4BUxOJm6we&#10;MAMlVOxaPmBqIrGT3RtMTSR6snvA1ETiJ7sHTE0kgrJ7wNREYii7B0xNJIqye8DUROIouwdMTSSS&#10;snvA1ERiKasHzOAJXYSXD5iaSDxl9wZTE4mo7B4wNZGYyu4BUxOJquweMDWRuMruAVMTiazsHjA1&#10;kdjK7gFTE4mu7B4wNZH4yuoBM6BCcZDlA6YmEmPZvcHURKIsuwdMTSTOsnvA1EQiLbsHTE0k1rJ7&#10;wNREoi27B0xNJN6ye8DURCIuuwdMTSTmsnkAhWkyRlM/7B4wNJH6UMsHDE2kX/TyAUMT6W+9fMDQ&#10;RKqPLx8wNJFcqOUDhiYeVA/dfYWhidSyWj5gaOJBtc7dGwxNJI9+94AZY6HF/PIBUxOXMRbKyI61&#10;sIyxUD9yPmCpiTM55FjGWGiCMt9gqYkzQeRYxlioVzXfYKmJM0nkWMZY6JA232CpiTPGQqn/nSb+&#10;liqyjLFQmW8MYRljOX5LF1nGWI7fEkaWMZbjt5SRZYyFqh9zDpY28be0kWWM5fgtcWQZYzl+Sx1Z&#10;xliovjrmYBljodv5fMByd54JJMcyxnLMFJL6YbWxzCQSChYsHzBt4jLGcsxEkvphN4RpE5cxFtKk&#10;52dc7s4znYQizrshzBjLsYyxUDJoDGEZYzlmUkn9sPoKM62EJlLLB8xz4jLGcszUkvphN4RpE5cx&#10;lmOml9QPuzeYmriMsdCJYOrBUhNnjOVYxliOmWZSP6zmYCaaUGRn+YB5TlzGWGh8MyZxGWOhg+N8&#10;wFITZ8LJsYyxUMVzvsFSE2fSCSXQll9hauIyxnLMGEv9sFKkmXpyLGMsx0w+qR92bzA1cRljOWYC&#10;Sv2we4OpicsYC8XhhiItYyzUeJ0PWGriTEShR8VyDqYmLmMsFG0fQ1jGWKg8Ox+wtIkzIeVYxljo&#10;STTfYLk7z6SUYxljOWZaSv2wUuWZmHIsYyxUp5xzsNTEmZxyLGMsx0xPqR9WczBjLMcyxnLMFJX6&#10;YfcG8+68jLEcM02lfti9wdydlzEWilkNPVjGWCjtPB+wvLHMdBWqmS7nYJ4TlzGWY6as1A+rrzBj&#10;LHTfXT5g2sRljIUGheMrLGMsx0xdqR92czA1cRljoWb0HMLSJs4EFppVLIcwbeIyxkKzljmE5e48&#10;01iohrcaAg128w3qh81nPKvnXM9fqB92DxiaSB/k5QPG7nwuYywUFJ1D2J0TKa84H7DTxLMasuUk&#10;7jTxrG5p+YCdTTyrAVo+YKeJZ3VCywcsNXHGWGi8utOD6jwWb7CMsdB9eD5gqYkzxnIu81jOGWOp&#10;H1aLacZYKP+/fMDUxGWMhe4GcxKXmjhjLJRTXw5hauIyj4VykWMIyxjLOWMs9cPqM84Yy7mMsZwz&#10;xlI/7N5g2sRljIXm5nMSl5o4YyznMo+FIsDzDZaaOGMs5zLGcs4YS/2w+gozxnIuYyznjLHUD7s3&#10;mDZxGWOhQuz4CssYCxVm5wOWNvG3Ul3LGAsVXecbLHfn38p1LWMs54yx1A+7zzht4jLGQvelMQfL&#10;GMs5Yyz1w2oIM8ZCbfDlA6YmLmMsVDGfc7DUxBljoS/DcghTE5cxlnPGWOqH3VeY58RljOWcMZb6&#10;YfUGM8ZC78rlA+Y5cRljoY360INljOWc5bzqh90cTE1cxljOGWOpH3ZvMDVxGWOhs8icxKUmzhjL&#10;uYyxnLO0V/2wmoMZYzmXMRb6V405WMZYaDY6H7C0ibPE17mMsZwzxlI/7CZxnhOXMZZzxljqh90b&#10;TE1c5rGcM8ZSP+zeYO7OyxjLOWMs9cPqDWaM5VzmsdCHYWjiMsZyzhhL/bAbwrSJyxjLOWMs9cPu&#10;DaZNXMZYzhljqR92bzB352WM5Zwxlvph9QYzxkKjmeUDpk1cxljo2jA0cRljOWeMpX7YzcHUxGWM&#10;hQZacwhLTZwxFrr2LIcwbeIyxnLOomD1w24Sp01cxljOGWOpH1ZvMEuD0e1w+YCpicsYyzljLPXD&#10;bghTE5cxFtqiDk1c5rGcM8ZSP+yGMDVxGWOhBfYcwlITZ4zlXMZYaCacb1A/bObgMWMs9cPuAUMT&#10;H8sYy4OQSvjW64fdGwxNpJvM8gFDE2nGtHzA2J3pQrp8wNDExzKPhR5ocxJ3mkjj2vmA3e5Mw+Lx&#10;gGWM5TFjLPXDSg9mjOWxzGOha9ocwlITZ4yFfqHLIUxNXMZYHjOPpX7YTeLUxGWtsMeMsdQPuzeY&#10;mriMsTxmjKV+WL3BjLE8ljGWx4yx1A+7N5iauIyx0NtwqPIyxvKYMZb6YTeEaROXMZbHjLHUD7s3&#10;mDZxGWOhdficxKVNnDEWGozuhjBjLDScXj5g7s7LGAs958YcLGMs9BqcD1jaxBljeSxjLI8ZY6kf&#10;Voo0YyyPZYyFdt9zDpY2ceax0M51N4QZY6Fr6vIB4+5Mj9HlA6YmLmMsj5nHUj+sPuOMsTyWeSyP&#10;GWOpH3ZvMG3iMsbymDGW+mH3BlMTlzGWx4yx1A+rN5gxlscyxvKYeSz1w+4NpiYuYyx0PB/LeRlj&#10;ecw8lvphN4R5TlzGWB4zj6V+2L3BPCcua4U9Zoylfti9wdydlzGWx4yx1A+rN5gxlscyxvKYMZb6&#10;YfcGUxOXMRaa8w5VXsZY6CI/H7C0iTPG8ljGWB4zj6V++B/SzmjXmR3Hzq/SOC+Qv2xX2W7k5CLX&#10;ucwLdDcamACd6UFPJxnk6fMtS1QVqbK3F3JwAP+bpZIoiaJILkrlDWLViSbGcqufVBHB4qBiLDcT&#10;Y7lVjEUEj4OqE02M5VYxFhE8DqokmhjLrWIsIngc1N3ZxFhuFWMRweOgSqKJsfD167IaTYzlVjEW&#10;Eawu1HMsNxNjuVWMRQSPg6oTTYzlVj+4IoLHQdWJ5jmWW8VYRPA4qLuzibHcKsYigsdBlUQTY7lV&#10;jEUEi4OKsdxMjOVWz7GI4HFQJdHEWG71IywieBxUSTQxllvFWETwOKiSaGIst4qxiOBxUCXRxFjW&#10;irGI4HCwVoxFBK+CsjuvJsayVoxFBI+DsjuvJsay1nMsIngclN15NTGWtZ5jEcHjoOzOq3lX2Fox&#10;FhEsDirGspoYy1oxFhE8DqokmhjLWjEWETwOqiSaGMtaz7GI4HFQJdHEWNZ6jkUEj4MqiSbGsta7&#10;wkSwOKgYy2piLGvFWETwOKiSaGIsaz3HIoLHQZVEE2NZK8YigsdBlUQTY1krxiKCx0GVRBNjWSvG&#10;IoLFQcVYVhNjWSvGIoLHQZVEE2NZK8YigsdBlUTzrrC1YiwieBxUSTQxlrViLCJ4HFRJNM+xrBVj&#10;EcHioGIsq4mxrPUciwgeB1USTYxlrRiLCB4HVRJNjGWtGIsIHgdVEk2MZa0YiwgeB1USTYxlrRiL&#10;CBYHFWNZTYxlrRiLCB4HVRJNjGWtGIsIHgdVEk2MZa3nWETwOKiSaGIsaz3HIoLHQZVEE2NZ6zkW&#10;ESwOKsaymhjLWjEWETwOqiSaGMtaz7GI4HFQJdHEWNaKsYjgcVAl0cRY1oqxiOBxUCXRxFjWirGI&#10;YHFQMZbVxFjWirGI4HFQJdHEWNaKsYjgcVAl0cRY1oqxiOBxUCXRxFjWirGI4HFQJdHEWNaKsYhg&#10;cVAxltXEWNaKsYjgcVAl0cRY1nqORQSPgyqJJsay1nMsIngcVEk0MZa13hUmgsdBlUQTY1nrXWEi&#10;WBxUjGU1MZa1YiwieBxUSTQxlrWeYxHB46BKoomxrPUciwgeB1USTYxlBVJJJyhE8DiokmhiLGs9&#10;xyKCw8FWMRYRvApKfuJmYiwbkEoaRBE8Dgrat5kYy1bvChPB46CgfZuJsWz1rjARPA6KJG4mxrLV&#10;cywieBwUtG8zMZatYiwiWBxUjGUzMZatnmMRweOgSqKJsWz1HIsIHgdVEk2MZavnWETwOKiSaGIs&#10;Wz3HIoLHQZVEE2PZKsYigsVBxVg2E2PZ6jkWETwOqiSaGMtWz7GI4HFQJdHEWLZ6V5gIHgdVEk2M&#10;Zat3hYngcVAl0cRYtoqxiGBxUDGWzcRYNiCVvDubGMtWMRYRvC4UO3EzMZatYiwieBwUO3EzMZat&#10;YiwieBwUO3EzMZatYiwiWBxUjGUzMZatYiwieBxUSTQxlq1iLCJ4HFRJNDGWrWIsIngcVEk0MZat&#10;YiwieBxUSTQxlq1iLCJYHFSMZTMxlq1iLCJ4HFRJNDGWrWIsIngcVEk0MZatYiwieBxUSTQxlq1i&#10;LCJ4HFRJNDGWrWIsIlgcVIxlMzGWrWIsIngcVEk0MZatYiwieBxUSTQxlq1iLCJ4HFRJNDGWrWIs&#10;IngcVEk0MZatYiwiWBxUjGUzMZatYiwieBxUSTQxlq1iLCJ4HFRJNDGWrWIsIngcVEk0MZatYiwi&#10;eBxUSTQxlq1iLCJYHFSMZTMxlq1iLCJ4HFRJNDGWrWIsIngcVEk0MZatYiwieBxUSTQxlq1iLCJ4&#10;HFRJNDGWrWIsIlgcVIxlMzGWrWIsIngcVEk0MZatYiwieBxUSTQxlq1iLCJ4HFRJNDGWrWIsIngc&#10;VEk0MZatYiwiOBzcK8YigldBwVjuJsZyrxiLCB4HJZ54NzGWe8VYRPA4KPHEu4mx3CvGIoLHQYkn&#10;3k2M5V4xFhE8Dko88W5iLPeKsYhgcVAxlruJsdwrxiKCx0GVRBNjuVeMRQSPgyqJJsZyrxiLCB4H&#10;VRJNjOVeMRYRPA6qJJoYy71iLCJYHFSM5W5iLPeKsYjgcVAl0cRY7hVjEcHjoEqiibHcK8YigsdB&#10;lUQTY7lXjEUEj4MqiSbGcq8YiwgWBxVjuZsYy71iLCJ4HFRJNDGWe70rTASPgyqJJsZyr3eFieBx&#10;UCXRxFju9a4wETwOqiSaGMu9YiwiWBxUjOVuYix3IJWE9ongcVAl0cRY7vWuMBE8DqokmhjLHUil&#10;jIEpiRVjuZsYyx1IpXBgSmLFWO4mxnKvGIsI1ixUjOVuYix3IJU8BibGcq8YiwheF4rvfDcxlnvF&#10;WETwOKiSaGIs94qxiOBxUCXRxFjuFWMRweKgYix3E2O5V4xFBI+DKokmxnKvGIsIHgdVEk2M5V4x&#10;FhE8DqokmhjLvWIsIngcVEk0MZZ7xVhEsDioGMvdxFjuFWMRweOgSqKJsdwrxiKCx0GVRBNjuVeM&#10;RQSPgyqJJsZyrxiLCB4HVRJNjOVeMRYRLA4qxnI3MZZ7xVhE8DiokmhiLPeKsYjgcVAl0cRY7hVj&#10;EcHjoEqiibHcK8YigsdBlUQTY7lXjEUEi4OKsdxNjOVeMRYRPA6qJJoYy71iLCJ4HFRJNDGWe8VY&#10;RPA4qJJoYiz3irGI4HFQJdHEWO4VYxHB4eBRMRYRvAoKxvIwMZZHxVhE8DgovvPDxFgeFWMRweOg&#10;+M4PE2N5VIxFBI+DEsV5mBjLo2IsIngclCjOw8RYHhVjEcHioGIsDxNjeVSMRQSPgyqJJsbyqBiL&#10;CB4HVRJNjOVRMRYRPA6qJJoYy6NiLCJ4HFRJNDGWR8VYRLA4qBjLw8RYHhVjEcHjoEqiibE8KsYi&#10;gsdBlUQTY3lUjEUEj4MqiSbG8qgYiwgeB1USTYzlUTEWESwOKsbyMDGWR8VYRPA4qJJoYiyPirGI&#10;4HFQJdHEWB4VYxHB46BKoomxPCrGIoLHQZVEE2N5VIxFBIuDirE8TIzlUTEWETwOqiSaGMujYiwi&#10;eBxUSTQxlkfFWETwOKiSaGIsj4qxiOBxUCXRxFgeFWMRweKgYiwPE2N5VIxFBI+DKokmxvIAUkko&#10;jwgeB1USTYzlAaRSODAlsWIsDxNjeQCpFA5MSawYy8PEWB4VYxHBmoWKsTxMjOUBpJLHwMRYHhVj&#10;EcHrQpVEE2N5VIxFBI+DKokmxvKoGIsIHgdVEk2M5VExFhEsDirG8jAxlkfFWETwOKiSaGIsj4qx&#10;iOBxUCXRxFgeFWMRweOgSqKJsTwqxiKCx0GVRBNjeVSMRQSLg4qxPEyM5VExFhE8DqokmhjLo2Is&#10;IngcVEk0MZZHxVhE8DiokmhiLI+KsYjgcVAl0cRYHhVjEcHioGIsDxNjeVSMRQSPgyqJJsbyqBiL&#10;CB4HVRJNjOVRMRYRPA6qJJoYy6NiLCJ4HFRJNDGWR8VYRHA4eFaMRQSvgoKxPE2M5VkxFhE8DorH&#10;8jQxlmfFWETwOCgey9PEWJ4VYxHB46D4zk8TY3lWjEUEj4PiOz9NjOVZMRYRLA4qxvI0MZZnxVhE&#10;8DiokmhiLM+KsYjgcVAl0cRYnhVjEcHjoEqiibE8K8YigsdBlUQTY3lWjEUEi4OKsTxNjOVZMRYR&#10;PA6qJJoYy7NiLCJ4HFRJNDGWZ8VYRPA4qJJoYizPirGI4HFQJdHEWJ4VYxHB4qBiLE8TY3lWjEUE&#10;j4MqiSbG8qwYiwgeB1USTYzlWTEWETwOqiSaGMuzYiwieBxUSTQxlmfFWESwOKgYy9PEWJ4VYxHB&#10;46BKoomxPCvGIoLHQZVEE2N5VoxFBI+DKokmxvKsGIsIHgdVEk2M5VkxFhEsDirG8jQxlmfFWETw&#10;OKiSaGIsz4qxiOBxUCXRxFieFWMRweOgSqKJsTwrxiKCx0GVRBNjeVaMRQSLg4qxPE2M5VkxFhE8&#10;DqokmhjLE0gloTwieBxUSTQxlieQSuHAlMSKsTxNjOUJpFI4MCWxYixPE2N5VoxFBGsWKsbyNDGW&#10;J5BKHgMTY3lWjEUErwtVEk2M5VkxFhE8DqokmhjLs2IsIngcVEk0MZZnxVhEsDioGMvTxFieFWMR&#10;weOgSqKJsTwrxiKCx0GVRBNjeVaMRQSPgyqJJsbyrBiLCB4HVRJNjOVZMRYRLA4qxvI0MZZnxVhE&#10;8DiokmhiLM+KsYjgcVAl0cRYnhVjEcHjoEqiibE8K8YigsdBlUQTY3lWjEUEh4PlVwVZXhSzigKz&#10;UIUnjbxQxPFFMbko5iJVeBLJC0UkXxSTi2IyUoUnlbxQxPJFMbkoDgxVeJLJC0U0XxSTi+LEUIUr&#10;nRV4WX6ZyAsvTNJpYi9UMUmnib5QxSSdJv5CFZN0mggMVUzSaWIwVDFJp4nCUMUknSYOQxWTdJpI&#10;DFVM0mliMcuvCsa8KN4aqXAMVbi6swIyVOF52rwwSaeJyVDFJJ0mKkMVk3SauAxVTNJpIjNUMUmn&#10;ic1QxSSdJjpDFZN0mvjM8qsCNC+KJ50VoqEKVzorSEMVrnSCyiT/nSrcnb0CNVThxYJ4YZJOE6uh&#10;ikk6TbSGKibpNPEaqpik00RsqGKSThOzWX5V0OZF8aSzwjZU4UpnBW6owpVOkJoinSZ2Q5uT7jTR&#10;G6qYpNPEb6hikk4TwaGKSTpNDIcqJuk0URyqmKTTxHGWXxXIeVE86axQDlW40lnBHKpwpbNeS0YV&#10;ru6sgA5VuLqzXk1GFa5XVEEdqvBi6bwwSaeJ61DFJJ0mskMVk3Sa2M7yq4I7L4onnRXeoQpXOivA&#10;QxWudNZjNFThSmcFeajClc56lIYqXOmsQA9VuNJZoR6qcH32CvZQhYf28MIknSbes/yqgM+L4kln&#10;hXyowpXOCvpQhSudFfahClc6wXmKcWAiP7Q57ewm9kMV085uoj9UMelOE/+hikl3mggQVUzSaWJA&#10;y68KAr0onnRWGIgqXOkE9ylyYSJBtDnZnSYWRBWTdJpoEFVM0mniQVQxSaeJCFHFJJ0mJkQVk3Sa&#10;qBBVTNJp4kLLrwoMvSiedFZoiCpc6QQLKtJpokO0OUmniQ9RxSSdJkJEFZN0mhgRVUzSaaJEVDFJ&#10;p4kTUcUknSZSRBWTdLpYEfH7IheiWNJJ2HWqwpROYmNTFebOTgBjqsLc2fEypypMuxNXYKrCtDux&#10;16YqTLuTTXWqwrQ70XxTFabdiXhOVZhY0TJhRaJ40jlhRYuLFS0TViSKycUknS5WtExYkSgmF5N0&#10;uljRMmFFophcTNLpYkXLhBWJYnIxSaeLFS0TViSKx8WEFS0uVrRMWJEoJheTdLpY0TJhRaKYXEzS&#10;6WJFy4QViWJyMUmnixUtE1YkisnFJJ0uVrRMWJEoHhcTVrS4WNEyYUWimFxM0uliRcuEFYlicjFJ&#10;p4sVLRNWJIrJxSSdLla0TFiRKCYXk3S6WNEyYUWieFxMWNHiYkXLhBWJYnIxSaeLFS0TViSKycUk&#10;nS5WtExYkSgmF5N0uljRMmFFophcTNLpYkXLhBWJ4nExYUWLixUtE1YkisnFJJ0uVrRMWJEoJheT&#10;dLpY0TJhRaKYXEzS6WJFy4QViWJyMUmnixUtE1YkisfFhBUtLla0TFiRKCYXk3S6WNEyYUWimFxM&#10;0uliRcuEFYlicjFJp4sVLRNWJIrJxSSdLla0TFiRKB4XE1a0uFjRMmFFophcTNLpYkXLhBWJYnIx&#10;SaeLFS0TViSKycUknS5WtExYkSgmF5N0uljRMmFFonhcTFjRkrGi//SnP/7lP/71v/37P//Lf/7T&#10;H//x17/88w9/+/23v/32h3/+/ts/f/vDP37/7R+//eHPv//2ZzX7pz/+25/++S+9rP75h//z+2+X&#10;7cbH7ujrv+jfy2UlSK6i//Pv//uv//3vr5f++Yf/+P235XblZH6TUgpxC3DEGveSf/vX/MaFD3+3&#10;kO9lIyVmYCpRLn7/rbdw4fNKLb6r8reR+R7l/vK3v//7X18d2dvs7663y6VnA1zWK0BfLMC95F/+&#10;15//x1/+61//b+Jxhceevcp7t61d0MRINZbWZVt7ahSPuTv5Ve3+mFTZvk1f4Pe6x5ZSW6ct37jj&#10;r6sv3r3wX5+jPhh8bbsntPJ4FXTZprA/5o1uOPKYj8CMmOsXLad3T6omubEpAqqmTy8tMvosOejo&#10;DI/NPjPcPWBxeHevelsjCns22rcHUYWQwOsG47GYvujzk4kc757M87qOTl2vWzPiB2NvpSvP7Af5&#10;3G7bdcjZhakN1GKXz5DyLnrb7RqXMl7WCwZ9vBHl4neUX5ee6aryl7GjR7n33HGzmj4fI8wOoWJg&#10;A8zYmcsdbU1yjxYKI15DBpMEc6/P0tHdC8z3T7PGkHLDxdJRV57eb7t1/ONcPhH3juHwKheip5XB&#10;dQHrWFbzUxb4zlS8KyX6c7P3+62HuRjf7dkA99EfLk7pwVFEd+W/tFzRg/FNwbamQnn+3K7OO9x6&#10;8jDvooJeYh8NA2dtOp3TJg/BzrMAVAVj4/FbRRFC0oWJbOVId6NN9F5YElEufqP8jYzzo86I/kW5&#10;3M/x1hbH/GmFDeK1O+49W6/bGPEbI17GlLns0Kh4PNwz+eNcgnvRcvArDViq5nPOPZh4WSWeZcj5&#10;1FHHMnmMJorNJvcy+t57uyycPI/lsl3276tEufiN8hdaCR4RrrHhRrncWryF7u74+2Xdbj0OO8aU&#10;2EJ8So7HjGnuGa5EHKPgMbt8zGNuK/8VLfM19tHynTEtVTNoo/v3pX+id2eM7XAMOcO/O+0/z+by&#10;ZL3FyPJB5LYxjKoZxzDRLytftW0O7OEx/exmyv74K50A+kHVMUcnVV/hZjDG7pY0JMbWi9e2dFEv&#10;uyv4c58vGsJRdby7d+rJ48EYCzhPxnVhGEIr8HnVxtjU55C0PsPXhX0rNtHjW1EufqP8BcUxRpaR&#10;Chs8yp3K0VVLoyHCTNckKNcrbDTbnMeou9e+ODp+ZcjHjGxohfO1ed4yhlGPWCP98e5e9e0ex131&#10;GIMi6fjrOrLPD4+nMT1veV0jU+Tw7t7y+tj3nhPG0Ppjh9CqDW2d24pRj9lBB423vplNbQNnMhP1&#10;5taiFb6h1CPfTBd2atbxV0hjQ+YrOWULuLIquheFoU03X2L85ZjSp7HzcbV7OyO/jynrYwgKyqcF&#10;4w+Pr9uwI7B09kyVn9cmnYyPmuEq4WHk3eWKkh22O9dctTSDvWWMqmEasUvtsPkXLdPjfkiTluPd&#10;veqjBJ88xsMZIzYefznaFzbg0Efo4xaf21vGFBvuzMljkt/GjjqG5LuWL5rb0TI7R1Z1F0YbsWlK&#10;FiutPpbdMd6Oufqy5Yv84Kj6pY+PPhq6Els6HocIjSHBHJDZ2xh7oG2cvVauaLQ8C++CEhhLmw+1&#10;FMsJ5Y/PGC3Hovuuz+BeGJzxLsZolm0IzzHP83JfGJIxGUedk3VH/qtrkl/ckjlm6i6/PalfUs/j&#10;+23aF6r5wame+MAcGpayhibBznwsMV7DEhsTyRHxe0/PwBx87fhHMWDPuPS8TB6HrTmNdmjR6C0n&#10;6EdAA49sBJ+iXPy28piW+8KXjxCBpih2NqRcaBUpjjgtSGPxpDCqQsbwIhoqFb1+UnpY31oH0WBu&#10;KP/VecU/GuM1e1IoruFKYEA0s3c0S8h9qGUZdt8vGm6u3vUEcZ2slR8MxrCIkNJs8vMlAO0fba2S&#10;TWnsQw/U04g8cPQmu2+ovbiMBdcb6UjL6a1jnof1vWcPrIrgd9f+xgY60sR31z4kpAvejYnt5zMv&#10;eFWKuCDNiGuUi99eHn/jEqGT2/Oq3fxz+Tu2TBerm1RgGCtRb+5btIL3EIrjxtZUFj+RSZyANj+n&#10;j7HcxmOU38gN/HlLvXEgJfzrGyqoGZQhj2D4bOZdN9y4mrw4VDcmINQlo/kY4597mf8aM4HG6uY2&#10;797axel7yzimsdcTTFTo9Kh2bqiiHgZnHl9bZJuX3NYH2ZFN2pPfLrf7BbO8z+xb2Vm5ZCJMd6I0&#10;CmB+lAWFb2KHxM67jvs9PsrCiqkRUUS10jJ0xrjgkN/7mQDYZjt6eR374xsRoO5e4CkcvqOeZeF9&#10;rPl+XdBgXdgkHOHWvB+XO+GEUKXaA6vMR3/7zONa3PuJmQtrav8SSpR7P2t39HhYUgobD4HbmcsC&#10;0JpEbiWbLwV3w8PI4WbkUPHE9hR7osFbMaR8DU/x5/b0uKJzQ/mv1ixq9Tq2AoLpS7LdHkQUYqCJ&#10;S1bV+f+hkz8q+2mjSH7eE+sJNttWoB0o5jL3L//VeotlpPPh/VW2tlwxmjQG+STAyGSOqDz77Z4E&#10;lcU2/dWbPYZEp+D2c6MLwdRsBGBJjQiGTL/vNSd3R+rjcq23E8DB3ZZx2SxhEFksR+0lDT8sVFRo&#10;C2pONtPpICMnw6PUCihGzSE8PDeLkRi6foc+vmuW8EaAXSe2FGt+BL/G7I0FhEMUmnxVROk8ZhGL&#10;vy8dhncIhCYm5DCKnQ0OFgAITJ8Tziy181qDD0ZrjLqMkSSfuDq4OPEuLUaDuaH8V+eVQG24aPue&#10;P5pd+LJr6J5ph+Wb7CMwaO6gd5Z56A8FsVvSdTSL5o9bKdkgY/MZT++8G0wRKmj24FeicEe0w42+&#10;YZc3Y3FUjMoLGbtRMg8yMT2M8jbIQEaHBJO0sM8GWfZ7zO2NgFE2ke4ssZBPbC7FiA/WwttdIzf0&#10;YdshMthTQgj30KtwBz5vO4RVUPG9u4LdsvmLqh1mG0sZ7XjgmQ8SC2Zp2w6bvuGB8DVluTP91ToY&#10;2LyMZTxl6jNTF3bKsB/w9ppb9JVgoFviG2OXG5ZLdm0wWuKjCJcbijh7IC+himblZJ/riDxfbfXd&#10;2UbDAyG+018d8ihBDytzfvpuXnND7wVjZbBC7gSRjTjaZ8HYsDhiV7qy/IhmHKZ+Y7YjvnHFVlmS&#10;YGyUjqDhVTtlWKGF57Si2lARHbqGnydsOweLtFrHCkMBNtsqBnLjcWhxcJetsfyVYGDl3GLPwt/o&#10;H2UZFSNjQ2PMTB3HAm3CqDWb+4veIsqheK+KrqTYbJqCeZCxgWM3kPfFSvy6WQImsRvI4MjDiHpc&#10;Y5Cx5DWkh5l/K06lt2+td6V7RHQVj/I+EiJ3eYwNtK8eXuiHOC94t+wTvaNRLH6j+LoFRnK90c/P&#10;7jOxYd3J/dJEV4GoMXtR6/uVdeGQrMDv17vE4S7jmMG7rpB3QGil6z3eUHinTdpo7WRNXLi2AD+p&#10;t8NyzoviwqUyj4j8Ei1YsrrEQuZxb1P7WROyr5bFhZsTFcdro6MgXJKFhcjJiL/ugxfLhviq0MwY&#10;WwDfmLkiKyd9XrAc0FX9XXaAvDSINWA89S1i12p7y0TLBt9Y0Mjzt4sDieFTe9Fn4dBpUfIYAzEY&#10;Ax1pu97eMhGfUGAIqwDy71sm0hGxtX1Jj6qRHW12bTIwJAuYyWca2Tjj8SsW+3XLxMiWUJ1XWmkx&#10;pL1lYqpjtLkoOO+My4O52vUjZp4xzw9s9eD6xpy2mdpbRp0OC2TS+EjflVyQ1ucbsj1W7xcSRtiC&#10;IHZ/l1WSzTWQVqruwwly0q+U2RljZYSWJKBx+GZukubMR9NQC2IxkjVu+IPZPl1QuSPafZtsMkBc&#10;zjMFY+yRLYz61XpeiMaMfZuRlUGKjIxOoY23AA8UOGMB5seXkURzwxXYs0J/7vOdzW1MJJ5N3nPI&#10;UUVVD5MPkz0rGnaJPWbpmZokj8jI7fNMRkZbkXufhUiNx2FO7o8JL+6MsTV+v83KH30MA5kOLslK&#10;AiPaRrxBIZ+i4jaM5BGnVWqHsaqwhOIDooTgMLXzRNKu8MGXJpHnVcRgwy+Hmf6YyTK0J+pyeMW3&#10;B8ZfnsiNuH9sZSfBXJQa3ndvWZEsY7QFT4feJjxdQlmcIOErsr3PrOb+7YAxz8rhHG/rohpjtAla&#10;yFl4jRc5gAW6ICKrbK54rDy1tKqI7A4N+CH4cKpJ5N0OrieshmyB42MmMgsgQM6e4oqcD8sqtxW2&#10;SddeN7J0wzvD0O+ICfonysXvKL+uI295ZOZ9KI+t00+soNsJzMRMRL3xG/Uj36EP0/hFudybeItw&#10;ROACioKXJQDgN7z1kylVBDJ8UBi0pEUpNWEhnAkiQHS4VidiDNgRR46JTHsrBIfiOmIEU5xn2ZjY&#10;oa5Oli4rJPjGWfK0Aib52FhIzShLYMPA7XdQCDFQ3Oe472yP+6/hP5uaEHjgOlCYWcnelyv/d4Uz&#10;q+j7hS6PbcnU/vigMZHEPHucYigc/AUEt7d8si0BWIw+v9/xQsa7VAM9bOEUgqbuZxWiXPyO8gce&#10;5V2Hvo1yp2uHHZWAaQwamjZP153Y19g+znq2xsHPCzPN5Gqyv7RfgNFYqW1nQgSrFYEchdNwQysX&#10;0x047haaaA//TC1H32OMlEURCC6b6Q+JACgGYsnBI0G/5q0d9N35mPKRs4GpTcEntmOylGLIZ5Px&#10;wbY6eoaf1oL5U89OW6bwjpCeGLr4npGTRwAahZzW5oNNJNIkSHIEvP5+NiUm4XXsAZuxQvBzh2LH&#10;z+5g5v4Yi3KgowTLm075ss9IwrDq0BDFPkIFjyQaole4KLnPzFXsOESrsJq/7zMfEB/pO3PkbEG6&#10;ZQe+BBwkXxNz1IR4BrLl+mMmI/bGPLNFgnHY4ljYRaLVbLKDRNbyN1zcrhTZMB4t7Hson1vr60RJ&#10;Zf1A9+WK79CifmO6+O7Y2NeuLPs2aPtj/K2YTeLKh/tlf/YtyIPBxOijwtmY7JITxMCtiUEjnpG3&#10;evZELdj+NsGTd7P5NqKFozQWEDvbLojvwkDgCls/psehKY44BZAT8xC/bWQxt4bSozjqqItbFPsY&#10;otpPljD3hGT6u+94I6jF+Y4+HJKWKUQVrTbmavkZBivl9RGRSB+m/j4bB+GaynNlRZ+9U34+9J4r&#10;epS39Vou5O/vHxx723uuWUJY4g1yjD9PzYVcggHPXojmjvGNXsRvHy18wC3EnAMFt3HRS5R735sr&#10;2XUROFVSdotXMHDvOoMTRypX74tc6lBT0Vb8Nt6uMB9ZBESSFoM1HSUayX1sAh1T+8Cb3pCT/5qa&#10;V29+GugH3vQo/0paaFZDdOJMJ+ED8g3ZeEt5YEmd8ngbZ3NQvSWjkceEtuJtZSzEAOa28l8x0exO&#10;YSMpjJrhdbC6q0LNTTLxRhtoENqQ02aIVfcoKavEuDMbKfoebQrE6HqQt6ilKIpaPvUPgDJaiXLn&#10;PWOBhIIgGiqX4bBFlSFnRSTjUPO+zyOBMCO2wLuPSyABOLb8n1sGTQfMDZHqjuM+pu9kNPfy/QJE&#10;M1wjr4kJYg/rw/t2ARIhjNAS+Mx+5jDGN37b/OH5sC90/kFWCakWEX+7BV2vmLt9xyaCsivhnbXc&#10;y77kib2GqYpX2bMqY8RwBxXWbOOJK9OumxxPQbBD2FCaRAM7t7mh3EXsgn2K4HjcwhbF4rfzxxyH&#10;BuMAJlZuHZFkHMRLvBNjoXTgJJ9s9rc448wiLGkvV1RghKdomvy7007lLvbZ45rQMAqx0srBLiyq&#10;uAj6otNS2WUitokNEdqAMHgow9xQ/qs3+7LJ+6s41hkbwssZR6uAUwhZqz8xhfkpIQ+jt4pchIJC&#10;cvJ5Xbl1EXJVOk2T5NEsdmLk4lzYlZZzyTntLRIZdjvOI6ZK6g/Abaw3/BSdqj/2Fl0VKAXjdPjW&#10;XxKi02bZGmOdEIhVitKxYnofG7NOhZW51ZGtmFuE8U0CVxZ8ousyvNr2gNn2gyYnVj9SIk5tpFq7&#10;V1y5iTHXHB8f22DUGr9dIt91OIqdjzBjGFvXyRgy7fEU3vPBL8WRI3pkTizntDF1+jjjyeW4FBK0&#10;hW8rgD3v4TjcAxnQobeB/ub+5b/aEJEYPGzaKw5LW3ixPoAjho2I50amylHaFFCJsbhyO4CRSs2+&#10;PfCIl49VKsbzDC9KPk0ScqKWW9hC4H/PJuRYeLl/+a/eWyyR0Iz7q6O36OOI2VwBlZrFPZ6yr8WC&#10;359+1ywZFeE4nPSWDW3vzzTImPKx4N25JR4Whi1HJbecY4qyY89tAgcur+yPgybhmD5xnHiKE/x6&#10;+lVvFe2K+w1w3nUW/lAx6iS+f8VGhNCkmQcmIGUnVgEK7PX0u2Zfx+v6q5hzOZ8x6aV53b5mpb/L&#10;amqb03fNKugYHAO4Z0AapG0gFPsGEyJFdrYs46ZbiaAYu56g8bFPLzghaRhJE0dqesVMQb4XgaN9&#10;46IT8kAwVTVBX/UWHxYN1ytm9loybvRHNlzgMTrStqR1S/zmHhpud3G+a5YdPiSZE7/lQNeRqdmi&#10;UZgptBToyn7sJSuI/FdTF9eHVkHr7Umz6k6f+ZNmCTFFDGr3ur7q7Y2kqABHiOEUj4yksHGgT3d7&#10;FDOLsFEcFMEBAsr+em6PhiHBoGdZma+EnT7zw1SKmSf3ZOTIYA0dPn2WLJrYd/v2fLvoIEsTf5ZO&#10;ExeGKIrFby/+rmtR7GwK82hh/6V18nmk0xobjvNXU0g89ZNsYJdE6OVErog1h8Z3Bfa4xIbTEJNE&#10;3jl+RhdnIJYcS0ZcRyCa6wXBjr+WHLbSRyAGWAHoiKPGx3AY+Ca7b7+NZjD1zl/Ms/neFwabIsm/&#10;6aQFgxjYrjO+e5whIU2Q9Ea4t3pjPndWy+MoxcCROjIHIj9xR6gsuCMtgLD5T9zh+YURKeFQ2LCp&#10;5+Aqj0zvk0yMrnuXJwf9sotMoiPh/qbK0L1Ydckh4TEJgPEY78zYiXiX7/01sSIIw75Tqiay1bd0&#10;9iksrLQp4CPAd7yNpIyzC7mX+a/o86YLIF4CjQKm6tIyoavufjN/5LemtU+OJG9Hn49yk9vKf0XL&#10;iPzgGk2f0T+SZXC9+kpDYAjYHReE/FC88rYQ+XgwyG6f4dxW/itaJioeKLJy+rIfjUmFmRFVs9iy&#10;f0Lg+Ya931smrPPmME1IWm+T+CBR2HhLQlkkcipPMGOUJ20uZD7Kxe+oH2C877NYmj0L7bARvBkJ&#10;tEm8RewhA1SMBJcQxGM2rzpFOBFhq2CFKbXvWyNI6XhEAPt4sB23Ew6h0UgNRu5CISGXLR61P2aj&#10;HeuFncAwrZlbVktUrRT0HEXG2CaH7MUYC+KVGH8wvVlrzF28jcPWsMavNjTe5SR9vKs886TjixJA&#10;g6VQF485bRCrHIu5RcK+bFnOYLzLm0xq6lRSfOSm1ceonz4kwlKRs6/nGfFCe7fhxEzWobtjy7oD&#10;JTQbMqAzX+kx6bnRZ7wr4Jnzlt+GUsmqIQGnjzkQtI6NNd73ne10ZdxwDkKbEyO5Z/OfaokW9AHV&#10;ucoW0hnymR+TjRat5rbyX30lc7qY3SdGjFTJrJFB2QPRQxKxkLIQSTd1v59aECKr5WPVsWvunfqB&#10;sTQkZp/TuyfD+cNkvJnjPL4fLAx0ETtZH3MsMayNr6SEKHYc2wBcYt/Ik0FqTGQFCSkBnkrSTUA6&#10;bq4BDMHeeCPdyf7vUoKHEvlILwuH2EhaOBwI7f6PshB0sj09hpux9+I1D/SxjNhZy4SLSMzrCpLt&#10;sYBdhB8wk/pjDIqctXMBdkMD98fEbduO850WA83XQpOzg2v8OlqUOsV4dncRk5Sq82iTzMK20t9+&#10;LtubAEXZV5U9PwZSqbcxR1Euj1is4Y1DwMHpvIlwUDHu5MJYe50aSh0huaLbNph7ymzv0pjbyn9F&#10;y8f1DxCRI0cY9oT+YhCIWOXoNo+R59ih8CzHOsht5b+iZXI+eoROoQkA7iJyu1p74s00EHRXLlxY&#10;NPZG2nX2VZ3p73lkpyrxsBYAMLflNZyjZdqi200uCEbrRA+T8Z1EYv5pH35J5IPwSulUWv94jm3j&#10;3Ft+p3Xy+H7QWzqjGmMu9Hus4313CzmNWeK6rB59WkhD2y90i3Lxu5cf61UHLpu1xOhEufiN8gxg&#10;DwALj9+BxCj3qTd31EOXvg34DQ3VZuJ9b4hJdoxIiQqk4Pc3RmunGgw7avDIztO+CzmmhXhHICQ6&#10;g9MRkvEY1DgsV3Q+IZ5zzyM46ONCPBRtF1JGUl9IWZSL30P5bpmjKjDEX6vpMO5ZRsZbmM0hj7Oo&#10;M/e4TV0FjkW29wz92oG+wwr+biVcMXnCzsIbm4xXDL1Yohz+6Gbz3jIJEmP1j03jy5YZHPbdtiuA&#10;Abc1sFeNCRlCxYFuZYgcdS3R8wB62TR4OyQoj2/+K0ab1R9ypHS4ovHIQ2TLeTHGOV0uc8kKkZS6&#10;cbaMxEnG73u9o8OlkVzAJ+TX9u7oM10eN6oyHux1qc9I9TixxD717oKE0z4T/hNa9Ao44nbp3Pdx&#10;OIl6acdvjydAHn3HxhhJEeRHvBntsha0l46oN3e/DEQjysVvnxeJWvilpJVg6/SRjXLxG+V1LiH6&#10;hEk2sL8oF79RnuyKLsxEbLHEYn+OcqcjhzEeeyveG6l4eeQIqjNpbeTwmLoJOqaUK3bl/bwGlo1Z&#10;WNjZLhUcdE5/ccAXWKO/RaJ36KooF79RnhhXXyyEr/kMZGjgKBe/o7zCcb3+TRL9eaSBOwSVNH4I&#10;n469Nuo9HzmMpMAQ9nO2+9BwzJKl1yrFxaypqlhYXbcQuwEP+36FoxEUaOpVs8SxXA/STkTskAUL&#10;ypCTpwgf6FBwexuhfZeLGn1vY8pbyEEfU2IuOk3UZjrKxW+URxgDJcEn2L9TH+Xid5TfDzBhWu6W&#10;VpSL3yhPICoiS1e0xfBSotzZnOED6LL/3neACaTqOHKIme7MeM0ZN71yHVZ+jJ0R+g2rSll/P0s7&#10;uzFoaE+R1JHhH2Jmy0P+QjDBptWY+GGPxapBofSeoWhY1Il1thiydFrPuLqD/9NjzgGCC/THhKnf&#10;JAfF2PY5kDPT7TxMJOW+9vGIcvHby2Nd/wqQPp3tjHKnc6YjJn3/bxdqpJAroshZ/D5c2F26HeU4&#10;pWxJBLh6z7DjDNiMFDfOVkbVQhvLmGI6R7KPsqsyLo30AEb0VcrFvhyL7aOTe5n/6iOFJThSfufb&#10;PKSmR5ru69xwHhLZnIMxcpKHd5jbyn9Fyyj0wbXuvExxHg6eAEjHcJKR3ja9UHqkwpL+1bcLYeBD&#10;s+e28l+9ZQJE46L41/nw3CnyjHX/RFubZCK1HKfRMqfriNzHY8L/r7cnWy0kLdrEtg9+UTo9qnVY&#10;a7X88Qw7W/6I8Ea5+I36ObUZ2aTYQwATn1cIF2GwNnsvCBIuP6woLhEZlguplOSS/1A/O13A7Wwb&#10;PQxy6O/pzHBV5LhiCVWurOHjEkNdyXFoM0PYpg3KmJm03+ALvrEoy8g9H9uwZjh+rhBK07VRLn77&#10;SL/OZxz3xJj/KHfWMwxg0vvCvNEunGQOZlnDfToElJSgEp9Q0bXPbYt/n3Z33jJaiVBQe3dKW7n8&#10;4uT8sLt0g2vSajLvhNW0t5GrkUef28p/tZHiXVoOrvFq8mySlkDLwRgimHF1HmOuxdtEKIwVDlpE&#10;1fEuSENewpyFJbsgOjWSZkKOANa50jcej/SIaYWf9plrsRT5eY0XN4poUg8SzEPkq4uBjhmU0Qb5&#10;HvcKkCDMXeddFnNb+a8+2nwGb1xFoyTVvIdgceOCR8u4uXVI0DexA+34+3d9lqk88owx8wtYxYm8&#10;cf6Mg3+csUlDQixA16G9RowIsr693tZf7mWsrt5blkictmOYWcExUlEufvfyu5+Lkpl8nNxavHV0&#10;nuUd51Ur6LibhrKF72VMyYSMC8calBY85rbyX9HyEeHDz8zJWQDPGFY9aIdE9e4PCUZd6KZjjSm+&#10;gyJ8X40puZp9Hom74kf84Dcq/32EFo5R9Bj7855h7Ix4xUkawREkZGNvzuXeM2UKtPUlILKnJ38n&#10;p0yHDsW8RgUkv2cYjaqJe8U3n9m7WC556epKj4i+Yzlj+pyO6WmfscqYhtYyeS4lTx9jExirLQHi&#10;U8p9SivkGPfH1nPOqiutHA3fW8YHa3Hlvc/6XlsPyynqnq8PxNYGOO2MKS/onfZ/jz8SUhPS8Brz&#10;lZ1k+BhvY5rcmRanr5YVnKIFrA6WQ0hXXyk/lv8QcRW40Q/ZcAZGKRd9Tt9zR3wnpBcl8qPHTwAC&#10;H6n3n4413Xjozam8MGmK5bZRI6MF2TnuIuzDcTk95idM1MfYZ03V85gbdl6C/N0aIalE9yX1luEj&#10;WWAkbpIXNKqW4Z0YEwQY8VcYe4erlRnkrbX7rfB7mIUoF78x46c8/jymHEkaPQvexkpA1JRY1Tuu&#10;lJrUM2Q3jsXqOBtHlLqk5Pn7JGuc8eqOsQJ6uhur7XPvZY0oMl7kiyXekBy1N2I84jfGhVQC9sFR&#10;vi3mw7jM5VH4UZ5LNkNOolzu297K/hZyyJgm2UR/j0qRzWLJcoIJ5LK3SeTWiEaxN+2aQff8lbwl&#10;2sWU71WDBRUzRDkMkTMDaiJPv41m7mX+K/pMlljgxTrm3+Ixu+xwMCsgYc5vVEOX9B0+nNYYU4b2&#10;iF7ktvJf0TIR48BCGSyZrWm0ibDHxsK/dAdyfgwmGUJNduaIpeW2Yr6jTXCSmCN2o64DDnKU3x5v&#10;gULG+gLsK/YnHuCzZ5VhLMJKERt0b4DXSevntvJf0bLSpXovMUn0ldA0CPg4oQ4xVMsdd6wrRYva&#10;7LDZSLF+LxdEwsMCwqDoGWC7XOBoxMTrZHztMw5sZGJxNKdfyvalnj7kPwABMkm5z3jr3asjbQ24&#10;OcsF3haLqfcZxTZ2pTy++a8+2oQZRmoF0VOMmdQyKx6IolXNisOMKo/3xCEyJTBsT0e7SCQJwQNd&#10;o1LMr/5WlIvfkAj2ocj3wo28D20d5U57dswp4WKUftfJPpvH6SI+m6Nw0ugDCweswHY57dl5y3g9&#10;kWGmO91yLAwR3fNoyGxU+CkJ+CELhxvv9iT43Fb+K0YKDyf2exzI7hftfSZNMRQf23R1gEiXBS7q&#10;mu1o3eW28l/RMjnXISjsCopEp07Ry9DmXHjRk3p3xuA6sha+tzQoGV8Xkb1H34ocnXOKNwVS00wD&#10;7O86/Ef1zhAWl59zt3x8p7+NimiGxZerHPM5sgeJfSH6eYxIJgqliZ3HbSD5cdoQZX333uZe5r9i&#10;dhQUC9sADVEUyHrYEJFOHYNOk3fgG9POygXnqOvYTAlcETfLVeMYjy0N0BljPLV82C8xVokNGH3W&#10;7Re9zxvudXHn2cEiOAO0AyRbVuFxmyF6/Z3PzZ7O+DTpoEVlVtCdw14bGivmBRd1CY8MRdh4PJQ/&#10;n03CUreGuuj8CvGaPGis636zCJFJ6qybCTZIqHRc47a/fifBmENxi8PrsGDGwfQpmZHsSbCwXFxH&#10;yHzPtSOBRAet2+jkXua/+kgdU70A8MpRFare8/R0s38zRId+0X1jsTenPKHcVv4rWj7k+Ol6uOJD&#10;Eb+IS9x0NSpoQJoMDK6RQQT82r+29uVoE7gMnYqvqZuSj4uDsBf3eDRh0333tc868hGPsWbeWIvn&#10;fSbBJUxgjuUK60gtHw7YnGSCcooLy6szZuag6TaokVqDlZDhbx0PW8L6e7JBs8CPjHEZ98jt1pcU&#10;FkNHpgMxCsKVqo+RLAKyZV/gKBVIUuuzULTG2HfzfIjvgcvwblZFRCiAWV9Vc2fQfG5hj2qis14Z&#10;dF+vKs5rjrsiFcwttjYAyjiOClu6WOw42lx4Mr4dQEJ+v0P2uz4TOhkn3kjMYJXkqlnjgReizmg8&#10;P0ap9Vwlxff7F7++bBlzrq8qnfIg6adUDdbQJpLHtFweK4W9rSoex7UkX7bMLWTdOgM6IN5ahpOj&#10;HOPQHLBxmQxl6ccZE1anleeE1advtcnm0dbBeOc+AyrFDQfcZULsuzyGsejz8fKXrDvK3gbkQ4JF&#10;b5Pr9Ea0McrFb9ezwM0RW2PfDDCFkY1yubX+lkLxPSIJYM0tIrlnRPTHF9j2k81jXzjewfThLqPz&#10;lomwdm8RrJyVVFoW9ti7T4pDD1DsLaOdA2VhA9lPEOa2ou/RW/b6WBYEJvaTGFEufqM8yTEYNq95&#10;5/oRtdh0Q5SL31Eeo7TPNOV1q8Ln8kAmYwwGJniYs1q/vizd5ZBltl+vEuVy74MrBc66AjxJJiPI&#10;Pi59Yia4WSxJL+6UPizSxoDRe+OjnreMvRN6Zj54jcCBAMayIt+ybJNSEHHoDy6cz4rSjfSujmom&#10;1Zsexxn2IV06TdyjIBqPfhvVl1pKsGasdmSgBKGQZQC6vqznnEj5n4GM7xmVX7actJTOV+U+JwWo&#10;vOb8GDNlnL5nWtr+/WXLxLB6IJzes5+U0WbVhQhxYQ6rNbfMGHWbhWljnl98f9mycl9jOHl7KZ0i&#10;yhyHO4n79EvH93km/opkNL2ObdqQhS9bBlWPtXuSVvs64tllm5M9NfKTjpWi3Jon8F3LQoUjSQH3&#10;BFc3Dae+1hmbFSmfuOD5MbljPfKPvcPXtF6Pv2wZ6YzNnazTcm0rGmkcpkRlxPGAMdocEWfZvUYb&#10;fcRBl9CmWXfkv7oOI5oqp0QzBbjM1QalU8TZIigBttgV9WhZ5ntfz68T1c5oAzjp89Gt5ZOjKoRb&#10;w00mXaEitERYyHtob6fM/dzL/Ffv843RDtyLWL6claMOI85AjkOvWnHbvNyRdR2gfPG9A7jfzXPy&#10;ujCZ2763D+fRZ2PBlvV8PNWlr1sOzDL3Mv8VfWY9j/FitynzjLyOw1AkrpV7S3Bj8a/7XAGNd63/&#10;ZZ9xqQPy4pQ7o5dHGwEM4VU8oympfUjYJWMygHSw8vT2ly0fowKgQGXBytIJCSPaWT7PSzgU172L&#10;AZE5HTL4umV29gEGnESvjwcadXinKBpie0hokzAuvZWK/77lQ7yTYwP1MDlhoDg5QLReXx1Ok5Ew&#10;JNKyWZ/ft3yMehLLKxYv8z6CjK9Ia2kZ3RLnBl/Ip9My+1wEKPnwwBQaZQZiweoLLEUAE1a4gZud&#10;z3NYgn09ERZWitFLC7Ca9nyiKBe/o/wBsGReJov3dNUe8xpI3+hnIMbiSI/1TZysqdJj5fO+GdMP&#10;eRVkG0UeApksPbrF6nuPJnOQKyJaGpexamI84jfGReVbHr600s/lxVHX+y+OaiTzAzbOV62Fnb3m&#10;jHWwx/n23pzOAmhfHPTBBGVjz3vkMR1B6FzRYMdkBhmHb9ZUGZe3b0W5+I1x1HfF+q6EuapNu63c&#10;KHfaM30gHr+jSTEbcg1zp8dE/lOWvSzKkcWxI+WTbg4OgtNDjgM3TvAJmsLpp/JkrEwoWymfRm7g&#10;93AV5U5HQqnfAUFhH1wK1JAq5WDAh4yU1xwH4pPbCg76SCCPcUoBuVKQtozEB1nGgGFX7rIM4DTy&#10;w3dZLq2teBJD+jFPfzi3wWktEOuxWtBYVaKm+rFDuwQSANYqzRI4lQf67CtfGRcN7zrM01R+R2wA&#10;M3ZLIMrlsQ5pw/saXAHRLtn6UAw5Hp+sXYzyR9guH9bum5Z3fomZVX/1OLxY4BUZOG6XHGJ75ylH&#10;36O3nPXji/dtPeMqEPn9YQ5YwaE12DknxPtNz9irQ2tIo1VY7viYTSurSzb/uF9cUt9ThCetcd4y&#10;BnIkhnFTS9cF+34ovLAzduU0VGXs3ZrJbX1YdTiycYEzupKz6OFp7asu1xUrHTQmTBCS20kW0LwM&#10;vkkd//yYWy36nre//d2IEYvb30VJF1MztcxZsSUvj/R4DOi3LR86RTZTCZUnxrDK8iV+hAwOfI91&#10;+23L5KJ0zQX40aX6MNp71TrzWnLw+JKbvg/Y90Sk28B2j/IBDAZmXeaZbIAwXtoxuiwG7EHd41B6&#10;y8isyzKV/woJw2OIlXFi5JIUFEEokgwiOWwfEglz7zPOCdGGrjdyW/mv0TKuf+8UmRr1zAmhuP0x&#10;mqzE8BmFQA/AS7DdY0XltvJf0TIhgghOnOR2cIIP/dImck/22vtMgthIXqLPTt6CDu1G2shJqgxY&#10;LEe0W8t8NZADiFkMiGZE5IPEYHKZvh9tJnnk7ALaPEvG/jG/lPypfkhv9BmvJc54g9cpBchoOb/b&#10;Tx4eqkbrdxEi1iDn6CjbbDOIZR+SkfX03XpmS1M63WtFguyhSnLVBBjGROrmyOIFEU8MMWAq9O3T&#10;tidmmcp/dQk75uPuOU97n4mOxbJRww3KPjze7WOuENHWdNZy2cORrXHmhNnufjQjFeXiN1ZBLR/S&#10;FOVOe0ZIJqA13dLN8kljqqM2MaZ74tPoWVparr4A9It0RQUoysV/JEfGJZycECIVtTBGLljE7vgw&#10;Wb/N/js5Yn6w3JscEdECp8p9PihBnaytWyVw+LCV5Licz+b5aJPrGhGdG6l11YMkJSiCXGc7kpzV&#10;2DZkKsYM57byXyEdcpJjNxse/D6RVBZbDofGiE/mITk+ZrTbkHw52oeW1b+S20UuzN4yo1MyODm1&#10;F9AGOzh2uzPaOMCxzbKjcOlH6dThMQu4ZFgd93/Ssbl6S29/2+fddiBZuOedHkb7YD5iqpaks6P1&#10;kKzLPLPv7VOODAOTvwQci6rnqMD5bp2GTmjSQflIRaO8Tpy0nkap+N1L9+VD6T3nLUp94IsDNt2N&#10;IjCh+zlaOztfuYe9PZlAbctAyzJnx1nEWY78JSJx5WwK2WeRoARe32/n+moGgbJ0NFdbDYGafidY&#10;zB96Ca3ZhpeIYlMA46HMvfYmR/T3T3TlnsVY9R6SCNuTBLQ9DsQoSsVvlCaRq4UcOR1OWuvn2YKb&#10;rSXjUXqerVr3gXvS5aok5F4EPxh2TS1h3tfh+DiQh/khtdewc9O06zuCWSaQ4abfMQn6IagxP0cZ&#10;JMwYPcw9K6OiDjZ/8g7UjxXxcX2QZ96/0kbp3YaOOt+vD9KnFP6Q1Okc2zgz8sP6IBSJ1ny9xbnt&#10;bPaQyQxy1x/qW4ZpoEjSRaG2N8kYez38bn0o47RXy8rCp2VExhCzEtkhXotH2ci5TQDV7gKjO97d&#10;MRpjFRoAaKjJsLj8afwxpbsFSmldrvBxtg4yeOQnOMhyEfww4q33utGldFDWSFMAiEH5kgFQkpJW&#10;fhjxaLu1BsIHit7ewZQHvcv9+SBPaM7uDJJt3xO2PuwDZCcB57eWONExxSELX/S9G0JkUinrvPB1&#10;dhucfJG2NLF0lJF4kBvd5dJVp3JzW+AwhIpkH90N9xo5ArN0q7WW5yf/1cdPt/T0NvGT6r0AiGOf&#10;SsXpsqzioPR5/qDLz9rUwdqOKfLlLX2u7tBPsp6xq19dYcsqd6SBM8flLHJYhgbOreS/ulQqfb31&#10;E1y7+7ExfBwQiesPyDQXmHNkiPAnilBj+/pMnKEHCCXh1epNrpmkllQtyHZf6kDY4NT54Qv8er2J&#10;smtr6DvdA17Zo3sCHsqUEWVAj6la3buAgZIaxdYMr0HOd3v3u1blUEbFmHTM7nEE5VG0EdQOWGB1&#10;or7jqnvWf0+UnprNy4sFIHy99URmXMxKFDuVAeFOwYemOXef73SEN0dKjdKvUx9e4eVXgwCZElGe&#10;TlyeNYtTG1fz0UC58xOsP2KeeHLM9bFRduMIspHXqXX6dZuvUHrjFtggW2E6vdKWAiYP533T/sRg&#10;BmTCe/3Gya/6eaiWjUW69TB+h65wlQZX3qSH+yDg93a8fWozprYtaLJsIopNCKsf9+OdKBW/UXok&#10;8JAqugcZotTpvOlruk3EZHtkMwovj7hQH2AZ+qk/LLMunGTEdwN56s9Zm8tRCF8ne471kkwdN9fo&#10;+7DdehpaTChDZ1iXOL3xQ6PLXS8CKPfLioTP6zsHTcaiWPz24lyQwDmXtu7kxsUp/SgWv1Gc7b6L&#10;GtnvPa3l7SyRVz38WfSTUJqPzLDT4R2KGYBBkgZ/KM06bLOya8YDK6fTwUHdvna51EkXjBxEWl+4&#10;7zsV6aO6+DM93NX7ePidCCgJoU0jyZo9E3LMMWmrESPBnQBVT41i+fetCg3GKbXvFQYCs786Zmo0&#10;m55yqjGpKXLUlLrdhQI31GmWSE1sHGzLWWkg5HEbJtnlKOw8/sdNR5dofa+Sl/Qq/mXSVdLvkcil&#10;g+pln0hP9eH0LnZZgPJffTkctrqzLeawuimJ6j8K1FEzeBsQTY1976zZw1Y69xY3vVu9+oL8vtHm&#10;/pVlf9BEaUuPYvnl0ESHUZ+tBHJzcd6ajM0WhgJ+IUam6UK6dXdfz2yiw2KczamDCWdaaYhyTyk5&#10;Mf646qUjNuhjBSaPYsCm0Neaa40eAjOzkUvYt2+nJ+axrmho69u1uj8a8wpdtUkjrUN3Jxz7qasd&#10;+sP3kaIzOQIklhklSdH9F9kC5iDdB3dHLlZ7k6NRjvYEn9eZMrVJn2ruE4PQrW5B7yWp9I0Xmnv2&#10;wYvFgOyXeOKeChRgENln9qhIrLm2yjhz/f84O7tdvW4kPd+K4MMAM7b8byMOkHQwORkEA0wOJoca&#10;WW4bkSVD0nR3cvV5Xla9JIuL395cPY3B1meutYosFuu/io5Alef9lP/66Rby07rIkldcIL7up/x3&#10;+/S1HvZhDh12Bwpuwx9nmxT+Z1bxNY6z9HnIgYwC89S8eJo+3/l1fFVPqzgUmSiNR2vGQynX45Pf&#10;/obTGv4HQgN54eqkVVQMEe5GIcpvf6Nrheq3664HVkn4A0a+s1Y2kpDLtcFtUM02CBnxQUttnFu+&#10;XohsZNX6BLQKpf5KmPgFU2/DUl96P1Kw4rpDICwprBwbWsPEhDjTUQVypPdM91jqGtiqbuPjJus5&#10;PqtytKL24ItxvSGWhZoina4TBZ/vxmdRIWvSK7miSOE2SBuwpdxA4ZYMn5CQSWn1FmbdfdLDlcXc&#10;ThMe3R5L91P+G3tA8ZdTLDARlS/6PK3QXxFZn1OmBWFFE+6lBK+gdlUv1Ok2jQcQSHLxdj07WiGN&#10;jdKXwCGlrlWVUsJF8j51vwp3o+kTE1H17cIHiSx5sdYRrdAb0y0E27ULZZ04hmwabogXMGxWg6m2&#10;pPt11p0gb/DOGX+G2zzm5SjsXEXc5qZK4c4/By/f4Z8FIUP8FtUp2jmjmPt53euWaj/duFAGX6r9&#10;XeN0MPeei1ihLLhAu89SaeyFZDiP+Z2KEXJFpOv3Pn3+ZoWUvAdZaizg9Kx8AEFBw7WYsnq8l+A0&#10;9xba50oXojuZQUpDSo0fBk2b1YImLOT0NRHqlP9xxiFHLh04pNnkzfAXGvZ6c4Vq3JA7RkwimNlj&#10;HI77Y5naWZ8Ukml8byCGKSJynrIa+6b/B18L2nIZnPi3BEp785n1wPMJ07ZNwXxHkuuDD9cDK7c8&#10;a3lnjhwbRzuaYC+5oiEgUBVco+QkMbLaGJSwaq52HwAKtZ01+LXuzG4H4Ln1iO/H/nDwIaqn16Or&#10;VhO8Lmtf1+N1JVeH0LwSuFQQ8GNcwQe8NHr6d4+Ov7nFFYHMtJQgXCRH2V4MK7Pcq+xWek7yRi4X&#10;7PKpQqm/clWTDFDJTKW3ce+ybkSoPGiWAY/pbQuTfA/OYuNekHHIx77thP1yKdcDgIz0ZSntRJ3Q&#10;BC1H1WygQTs4s6gkBg9XQCTXE7FbD4JMDvkGgaSPum+IIJpa5SCusYJg9Fu3cW18b7+eLUz0nzT7&#10;CApnRbdxqORSI/jKiGl9bb6nQiyvsEKpv5L7qXlMYhJvb72UgP5NlLrEOluzg5l4yYi2+1Nlpv3s&#10;VCg+GwmN8klLE3o+Xk7nY2lMZoA82m0uREaU1hSb+LQ4VitcJHK8poSMslUKcarVhnaZUyplbRIm&#10;uuqIXPscJRay107qemOdkCezzVdRvBfHIAJM9cUNLHoYMyhgtYFxlBBNdPvPlVZA9VcHS6WjP4xD&#10;ePkwlJq6IXc2QKYF7Pc4zxxxIRR8I88S14BC94nklk40rwd/PB7JGBXRLGAf7Gtd3xOEQYjehZ4k&#10;uDGNI7qAobrTeX/LRw33Kgw30Mj21KbD3PwAEccgu3PnMgt1LbUvGROmbg6mT29YSaC++iVewtFV&#10;2dgohgmFSnQRnBVnSROoiG4swZJDjIyVqqA3TlVfzDS4xWyF8sTOEBSBLbVJs8ndiHnmxKqdS5bX&#10;4XmLc96nhIYM549Pon413WYMsjfOhFJOwPm5AaX4Hdtn2fvKz+VoJdMsBk1gHSYdDFxQRhvbYC9n&#10;+6ImQenZIMoK957PjPqHJ0NnXxa+hHhxmRP5Ut0lsuzLJqUBdzPemdxucFuZoeRwciVaYy/kSa2Z&#10;2woSnX9gYNcZJP0RqlNqmUj3Sn8i9MwTRWuobJJiefTheLH1io6DXYFU+aLk5vRc4bJQRUW846f8&#10;N6bGpRpOviLIMDwVfqpCyneYpFNqdWVUOcQq+ne3Ll0PU/CLs4j/1pZD4PmRj2IHU93v/Fk4TmUN&#10;XPDeOyl0uWjy5I4vei8EzC79jshTjdxTNb1KRrWFc0gG/oFOPNGuvFx5XHSbxw1dhFiVTSGx4Oqe&#10;0C2JDmtdZCauZZSuWCcsGWmzo5UdblVF70RlGErUrRt9NFVwxjn1bGq0Ma2TxhNEhRpMHZwHvosd&#10;TDpIEsLON0UV5bNqiBacnrD10h+Fxg4uGyfKPrKkKpT6K+hWzVOT0XN8iQgVmBxoN9/hmIdZZiQo&#10;PcdtVWB/QX1HNEQCrdsPc++8VNsJfaou8N198L9KQ8Sa0c0CQxiYN3BL3FGXx4nbqCtljTdAXk7o&#10;49AoljxPCMsxMQRqEbgavKzTvCGwioPTt+bCq/KSAN7xU/7rpzG1Y2txdV47Qu32jW1zuxI1n65Z&#10;aJBrdzaRfV75DV5SJfw3TCBqInD1zHqI71L8E++QaBUO7IfrIcrn5OJhr0xP79ZDDamzzeQCi8po&#10;kxrFtU45bJGh4k8i+4UDGjSBb7/7aSqU+itpX80PQwGV07fm1iNicKzEZ3VR33IwMFcCh1Td5e0U&#10;FxxuYSqRIz+L1leLFIhnu5407lOb6RAMKJVO+4YpB5lu6XALE50epT7elLwun0XzTuIj5Ycc8zII&#10;laV6SZOr5EhH60SPpt4gYEKMtSSSxnt299CpBwtyhgnldtvre97cn7fdOlG07KkeBpJpCNngRou0&#10;pMOlXWCiyqUHB10x7aOjdRIAVaWpcAvbx40+f1audJtdSuIuiFe70dwVsiKyyOwMprYp9lN9risv&#10;Q/Oz+U1HLQqHy4SYod/ECdE9vRWb9VecFclAzxbxU/ttk57muDQSDJVwhokJqBbODUNKHWpIuKyz&#10;ckQqElVR0t6RrfF0LFCd/zJbHXXt6nut3yYOBEEGw6BVUO867KeeMFzkXkjnDy57XOYhCZ4xXHiU&#10;HLW2GJKTQvc0VRKTQoWLvSSHoGoSDCow0N5ssa2EV/en/ordonSGzwbS1XSoEB7WCC2Rc5Buwusg&#10;YjUmhOfjhoTls0jrwCvGfNXSmJD8X7EUlPZyTCjjVbuUGER3buL3QiHbdYIze0q5a3JZiiKQnhCE&#10;V6S6LhZ2JxR47h1jCVmtTh8iTjUyL52hOY9Kqnw4uKWfurIn6A+l0zGO5qM9oz90Q24UiymhPRWG&#10;QPobywlaUIFC3RcSIpxWREjlRq0etUdfvzRZG7ud5hFkzte7bhoWLFpJmy0s84H3sGIsaZ51WLHp&#10;lDtg0i4jZT01olUcgQS2NM+ZT8sZ/WGN+77fTkUdJpRpDs8xrknDFFVv97Ku7AlaYEtRR2NX0V7b&#10;rjLnZ3gRRUB9u+Xlnxk1qjVZCuGXudIC1p76mDeqR+E8l8pKD+yBf2qZinBQNqudgFdGBfp4oMFE&#10;BbwhrWTkq8ezZiteVGES1Me6a4OdxPqmqbF78iJag9+p5/oC/1RmfdIyvl52IQ+LmKkmhO1Wu3nA&#10;Q3gzaL77Fc/or/lJ4k2MpXq2ObqKnAsktu8ilNV5NsduOSvVETyFJ9NGeM0UhHbRk+g5R3Wr1Xrf&#10;KXxdazlaJW0g3cwShQrtY4Y52//yOZSt/k7NK2Onb+p1s4oK0VbfSnMOBNY3uqSaXgZqX7Zr75JL&#10;Lyd744YjDU5OHG3YRn/F9ZEMTNWQVU+nBM4RSHWifKBj1RkE16TkQ86qBpMeglUAzK4MiKvqr/Tj&#10;U6aI3iRLhckdr5OCVgU825vEISsN0S3FRVIbPwfnNmMR5AiiE53DxPtjz8HVz9H4RUyIitGqndAa&#10;TAW7bbbwkht3RZOsoPbR7U28tVXoEMbThYkavBq8tANyHi16y6POANZYYycVCERctg/Ca57pLYb/&#10;zQ7WrygPvlTkLd9WAltQCYlE1/5WO8ri0hFyCNp8qBZZVD7UMXk6NVl6uCweUYxxs2Ad6Bu7rIYL&#10;ne3zZuEUcGBpiIKJinvpqARfyUHY2g3rGmVCgrR9Fpqssgb/HzHQHOSzdULEnzHe2pvU9N04tSjw&#10;itC3N7GOal0Lt8s6sMNJW3sCkQ5kJBCAvKFfwQOx+wImIrVyiqns9zvCStWtgStA6TOaLS5MysO3&#10;p7ZSnPITUo/+Dsz0Lj5+yn+t+/W6wVEujWzxUzv6RAOzx57PC2OT0w/O5nLCTfE8yTPJp1XrHpg4&#10;kmRKn0ueieWQVkdXPUgtcOCHMNVitIGNPDAUmD7K+vB6Eyto2WmuEirKEzhhZXka1RCmoV1S7mbY&#10;NdPTWxwi7tMUkpVeHcRoxq6dBLvfLArRPAhWbth805twh+o9pkjAKftoP0sYBmenLwXXLfUR5jrb&#10;t6lek2yAKrFwALk2Ae1IpVEzIZEalMYX4YcMiZzBHLUUP+DRDwx1Whm1G3gNsqHvGOzVIKpVDEI6&#10;gqmOoMFWSNxWnGdaCWpF6sWbCgwcamlFQmaEzxqfOwKJV8wBbHxIi7+fWKTdVSjtqFPzhMhKsD4p&#10;d3eUHZ3BZAdjmZgfa10RgeRkVtQf4ZkrLBunSu4mmhoJDOdmkOJzwev1VZVUTLidlgL+lqJWNQfM&#10;N3UveBDfZZ31MHMak88QprZfiXf8lP8Go+AscIx08qEz5uZV+and0VfWTZhmMDIcLWU9Ux0pXkMV&#10;7E6LxSEIywxourbDwdgKxbBjhnIIZrxS/dOfKTnUMff+Elt9pvBA88kYIZ4S0RSTnXBV55Xz6QdF&#10;2Zds2bzAqex5U3KokxtLIVqaTQwvu7mD2crh8k1VGxSMQ1N4XBpWdddxtVdwyursCOUQEMUiucIK&#10;pWJcrtrM8YJXPndtc+O7gUSe/q670/zNCinF0yjbhAlkM7POw+DsGV3kmGWm+26Q8Br2aOxYhVJ/&#10;Geb4LPHd6q7HUWG/FOdhTb1Qc7sgqicE8Bbm03J9aAR464OJ9XVi7Kax/YSiYRznCnXFUTZOInuF&#10;vjmVmpenVVEW+3auOCHFCJGKmrjSg5b3hfZhZYkm+TnCl9vXo3SwwCH+h+xefkT79NTFvREw0Tiq&#10;stY001iEQoGLZtoMxfYm9+Jk95gzmORsZPIPsbf1HgHlDMZ5IzK6hFjl+0i5hTkrPnlKn8TRfasv&#10;7vK1/3bLFI6lUPy7WDckx6dpTDApA/ln6yTXMfXOb8Ft5SuszG118dqSpz1vNv5Z/tcmRPiUYpvj&#10;dYI9p2Nf7b+5Okmp6iWNhMyxXviFDn0Dt1/LaxI0NMLsJk28fl9mdgpTU/oPW9YH0X3yHDZz/Jzf&#10;UGrgzJ9m5Zel4HN2VzBdP1e1Z0x4jMeGWyWDh+pztJ/YJs6PUl1qRR/uFhuku3wPKirjfLZTc77O&#10;OY0EM7HyBE6Pk9Zo67D6e3CROyCu/lnnZ0V3rKWDAYJfvFN4YOnb3dDHehe/ltKPErd33WXIeqsW&#10;irQWMuGoIGcDJvsZioRpiB6UWPs5yGzPcUuSutMXCeotWcGgGgsjPnv1U6JfJE+46/7EbEiNAd+0&#10;QonTcWCoR8sv/lgiXKw9JnTPzSvHmxPExEHLWUGjdBbO1e9Mgg1HqcEEdqTvHB2VH74n4JEv4vUp&#10;EOEtX5kXbxIx5aGNZcplf76b6PcYpgGzScgZs2iOtKGwnFM0YUK7UhG1OAlehSbuwIQnmMXDtJfP&#10;QmBJmYqVLIPsyt8XmkVdNcFfIzvcSuTEPIikbrXKW5yqAc/u1kjVreqv1H24M8rVGfBwyHBGn27D&#10;yzI3GnbW1lzYZlh9GbfFCLLWVKEsuhPS0B0oMPtRo4AG2fmpJ4J3PG2Ra373TOAO5V6Zy02Fj2xi&#10;MxaWopK6OHHsX1kzjEMxGr2mFKecYV1V/ZWYRN459EZ8qLA5DgVmegAkLLcA/IHJBED21YurIOov&#10;q60EAtMBy0QLvyF5AOGYK2S5dTZqQvEy7WMiu3dAErpNAUJcHAAztVD/JROrYY4jswyiheRJJGfq&#10;jv0BBTpFtr/ZdxJm6oLZliJbJ0Rwdoi7B2mIe9Rinmewj/YAVW2kqRpbHbhFcIPIGQlKBUkfi8in&#10;bfURY53zCjAIquNG51sas3DbSqEqTFwC6elExQ5N4hDm5s2OW+zE/lkyRSrVEgZ20hS3DMfgfZjQ&#10;UKXb6bM9X2Oa0EiugMDam4cwp5wNpFYlzTnb4xLhL0kHukIlOFalmvrLx5NQvLfssk4shF5IJ528&#10;7Cdkgy4bm30Pt1SgqDVeIxNTQkcfjjkkaQxiaC4woTAr7FDYDb6nuk9TH6ym7idpDP3Yo1TWszIz&#10;DFjfjf3kS05hvx5BLAiViTU+pLTPilu8e8n6+8k+oyHCf8CKz0Im9TjgcCQU0QavjJHMBleuvlR8&#10;e0tDloGWJthPs/Kb7/ipLcXhqLFh0OH03UcWotvGDD2JaZBGSikuPHiGFVZGOcSjz5Kl1osJcuEd&#10;Jj5vX7vbZ3uB6fUmVoiKUg8Y0KgobCTMO37Kf/00kaN0nnQqmZ7e4pA5YUY2CC3DuRAP4JWU1I6X&#10;sl7qIKRmY9ln77KeLUz8vWoW2j574RQqNEx3/zXFiJiX85Qf630LVihOV9tWQSMA/kxRu+6PtxbF&#10;0z2hyN/cr+dLsBhoUmpC6d0iNVLVSQ08nG/JBUTFTV/Y4/XsYbIdyb+u6jH6g+3ea84Z50w9Q9qE&#10;Jr9/hVJ/+YyOc40bdPGMUm6AK6F99pqyhyeq9zMBCXc4H+ctMYSMWDUTtIT0DOwGO8+kKDXUszP6&#10;JD3TtbBEx18uTJzwSvKVbmL1M05TL7LgGxJ6BeIhzCEDlRpWuS3Xh1OI0D57NQjJ11aLYe2n9Gnz&#10;iLqD9VfuJ7FXTIZ4k3NY14mDyJE+5YbVCREGtl1Dj8MH9pfPjKGhnTqsgUbuefop//XTLNnVVex7&#10;D6P5Mf/Nx3mYfhJtKYqah+CdeN/1cdQtP07ezyJu1scpeiYnQSgGZRjZy+Nb7DKJqUZwuZdBqVpc&#10;QBWfVEpwrUclK61ntyvXxB0xK6B1lqTgfJuf5B6IZ3GgvmEpyRAXYTNNKKuwjGdyPC33YdMhkTr5&#10;kzLjgk2CQ7IAZ1OByye4xCSWjDIYZ/nsdMBVu2DF+7G4J+gWTmJcfFj9HaoGRP0FLD1HWecN5oOn&#10;ikaK+SqrXT4Ma/J6ZFbW1ZLbSKQw3sX9Hzr42WqVdeKdwd9S48uqjKMnbHwYbXnxjMCi3XuI6d3K&#10;JsDsHBc5XYv88ROkJ58aGvHkeW/ppsP2xqTulW5SBwYa/SpEs3yYJPw0PonIi9sXsOo3l3pcd3we&#10;Ivl7ObBjxhc/LT5fNdeJ0YtzWBaysi3EDwgCZnXnGVh6s9tzxSX3S7REnQXcUUjXIodZ0o8XQsw9&#10;itA4CEQnG6ontf7Kc8vWEWiOGXNEas0kuUKkFcUWUL+4ZDfKY6Y29W218j/swS7MSG42+wXk0TAH&#10;82P+G/NDbJHxHAyZXjojBufHdotCQCn01CYGY8l+RcYWHBA5GtOmURHVgzPlzKN49pD4J1aK3nJn&#10;KpI72D4X+Hie/pvLorjLtXy6IyNZE5Ti57brUlKoc0hUE1YVb6ILyPlQN/mo8h7qyijYSJtYanZy&#10;rSPqVGaUnctozV9B28unFbBtCGcYraSoDLzd9I8mJollEZQ6JlDZK87oJFNA5FohQ6GZ/86pQXIu&#10;ayYanzmLYn+PUo2Nde8O1pWjMVS6pS0/7c6TzyPALEr8nP/275NclQJZOndYBk99H308N7Y1jGqs&#10;cHp+Sy0cV1dgKuEo+9v0YzDf50zeecq/aRj/rIkJWXPDE/IlMplm9kEOjRAL62YYMn5qmJSsJCYM&#10;yXuQqVIxe1aIuTpaiOW1XgeNEMl1WPQFEuEJAfWJUVqx52h7bJMM5rAXLEvFd5NA4tNjuHUfK/JK&#10;KfjagDghMPAHvPQB5DHrcWHW2MjpQjfFzqubH8j4I1Kg0aZk0G6FVX8lHeMYFQpj1pyuqvWBbdRX&#10;fxreVY00htH2/TaJBDf8XryLL9/4EpQFnRMZKKq38CNEZC+IgGdknPvCCZdTi67mxAPqQNstCuzw&#10;s6eQ/JP0aeBDwDNVdEUWMg+31LBCNniUwWrDMHfBydMcMOt+rDNVildqTqj75IrlW37Of72PnPQ0&#10;I8nJYWXmz37Of/vzKr32rLgqY+VH6/Mz5tRd/Rn+WPdH3rxl/nX1nlXZdF/TN85BIRm4xMKUCjVC&#10;XHu5/wDyTOi+pm+CPB0TbLGqIi8nEMK8A7kcbiAv52DmOrCdaqgsXAfI3se6yvrL2MbcSy+fMvgU&#10;8i+Ei5LVNQKZAAu28X4561dSPZzwlxO4hzy/S65fjZygJU6flkawQm4WWfKsm9jWAU75IG1i5Xfz&#10;MDlV4c4aZDCjBKUljNXDNevyS/M7fIo1aMFGTpuB9FyZzPy2coL/3n1WvuuyzxNkra9aJkysNRkI&#10;/kW2SZisp2seMpFGmkuSE58eEhX3L7p6JcDpZKjzcRz3U8hDJlLsjaG5fBq/U5JBu0F1GZ7EHhEP&#10;Gkgl96rUXH/5VE1ciNuCllxvpMUQXLhOv79I1CFMlD52T2cDhymNSbBb4jrobENEEOhaIliY3yhW&#10;KadI7JQZspNT+zXjz8soHyFlUhEXCUnRmBkNjXhkwsyMhhYk7pnE2yRP3qBtem6ofKRRJ9ucjWD7&#10;gcWOcZkiK6JZYyV9jrCygONtteW+A1k3FyS2MY5Uu1kWpZzdpDAq86SgleHJ6GHxd3xI2FOcSK+Z&#10;dN+FPWJCOmQx3Y09UFKGwd+tNStLOfD1nXoe12ODt4e0hhwmZWuRz0SCXSJNNJmYQkPJ2XlW0MO6&#10;OTJyFcCz3YwWnn3bx5oZd1kHnltM93Paxrvb6wkIO658G56uYq1GQqhpkG/dZ6wCRyM57CouOT5V&#10;ykS15rj7NI2e4B4BeTMxTPaMGCoV696an8M2xqzJYLMZk5fi/j63qEwsipstw3czNlK5W3no1G9u&#10;JX0sIVu8dKkdvqbKtRbdVv03bQPh2s0LjqBLP+e/yeHJOJIh1OZIl/Bx346f89/xPCm8fh5Gu+rm&#10;dXb9rZZ4lFAwJxe3CEl0diQjOXUdVeEvMHv7P7Sm8LkcnjUMGp81eVJXJxSSxHohhtlS/MNddXhe&#10;kjs9sQf7NSPx7ZRHuyItpy4K0Wp3PxmEStkra57nTYLAjVgkWWQTOuHmq4iiL2f2wqOvLc70Chma&#10;wRDOHVZHshunHDmtNLrYZ2Rn7dnE1hG7N/EQV1o2A889mxVvw6eYxjl/gRnDu/Jd0sbXRdHzxcEI&#10;dQGuzRVg9N/5LmxFKpRpcMzZvqao124FlrQktvBp1pwooRkneeFln2nr4CoTNoX3fZ4qTdVfeaqI&#10;bfpGVDzyQF4/zZoNGXUpqic7+9G9M6ZPlBaid9s1L+efm22g68QzO9xLT/3cfqZ09ksc4ULHLKwH&#10;HKcorVDbR4lT8NFlIaiZmRStIyo/4Pnu8DSiWxSpyu6l3Re2F7EzD3MKrzXvrkXTeUz/3YXzeO3e&#10;F53m8EfwFhkF3lM/57/5vG4oSE6Pb4gwjdfn57Y4VXQtbTDe+mpp2PYlBUI9CEMTwyWCo5iEPFwN&#10;L2A83Q/PrQz5qJLOeIscojCjH0uXCgVF52xl89TZ8Sjt74RbF45KU4mpYBO+ece7z1VnrgVFiwVy&#10;OxMDMqIkPcWq1KJ/bDnLOPzdJA+my/2QjYwvON3vJoEIEyJpyeSx109DmclFoH8KjUp+DsE4SiXz&#10;AOF9VD7/7oSYnkx3ZMRmpjilLKSorHnfl+dhN6Er8DwUZW3bz/lvfp+ojuNe6rk4Lkjxc/7bnwcH&#10;IW15nqNpjuTntpjDmyPaD5qEjYRW2veMVTl+2u4fX7Qs+LOsnfY2yLglZ0G7+n3Eu4RhF3cW5Syk&#10;2eQw0Y9Fm+bqehtVqB0k6/ps1FV67YkjYqASmwGTQHMs5/EJFN7TXGV5hEVNk/5uhWYoHHPza/x0&#10;KQ87TqklV6VDmwRUvso0ZZsaJp296PpyQo2qVfDu46yiyVK+5Zn6r+dIgXfeiAVZYss9E7qts+Kg&#10;HlEXh011G7lUhZXLuVSbzlSfUS6viCrYVwXlFhP7PaCkLr0BfJrqnsqLcA84OVF0SMJhnZjUuDyr&#10;cOFslnfGi0QxmUaED5san8ps6IZB2naihCB9bZECY8SqyRC53KF4/g94kS5RzE767KbaMOVb3nX/&#10;7buPYeZ9Id+i+4r93BanakCUdqRY2eq8oYWCVTkSF1hI3WyCLO7/yTAU5DlWWJ5BzhSJ7iop3vJG&#10;PT6xaOe+c16pFeSjL5io0AzlG5WW5KaoN2dNI8Bn5XuU5SVCLSnU8gXNR9ILwzDHar+yPWQcn9aw&#10;SBNN7azzCiIXXcPC0vwhskHGMNky5jT00r3TykQpLajAsWa4zFJnxzATS6FIMXJmjg3IJE1lPg+1&#10;yghcS7O6yrqbMG0SbpK6McnTCfdwN3me7M7Ql4GidJ1lN+v3Vf7p+g2epzOrd8LP1dl599lvqwcD&#10;i2OpM6Lgs0v8kVJPTMbE42NMPICsiqZ8F0bEXnLaDZnl8+kU6bTxX6L6pOzQm8iQ0Zg6T66w6q9Y&#10;M4IQk8Lv8u2qq6kDJN/LiUH7kQQxJqau2B6W79q6T4VVfxkyNQDWgnVR0pJhDItBNCVkmEw46AZk&#10;4hI9iUkVznv/nffbMDGes6cRva4wkZ6WdsoudJNLnlde80J325VxIqRON2knP1KNY8tb4GqKyL8q&#10;LlMIAZvem03W9wMrelkZPYW7Fgpw7JZlpuvzI2Gx1cuF1jWdwP3KMDHTh8RbXBKyTB0Z6T3jLCyt&#10;A2Q+OVGdtwnQW3eosOqv3Dmykl0LgD9JHLCcEKXHW+2hYgOsLcNqQhY70i4N3HOpLWQkNw0+/C51&#10;03XNUzoqviiynteJ0cnNkPH13knjo6t3l3monNhKdVEwhUyLEWTljM9Mg3iiHaMMM807a4ZE7Sv4&#10;Bn2+xkQpE+mZv9vN0P1FHWPgxNy34rf+yn1GG+3NCsZO9WMvR5sZ5Tdoa1WdgzPydp4d3PCPfOvL&#10;WVD0oO+RCok8Xz/nv56jclNTayKRQw1/Qzfzc/uV4T+wkktvnsysHCtD77UBhptfDanKbuqOiuQp&#10;RPLUOypgVlj1V86XG+oUr2z8SEy3hu11xZe7ypA1w9GqkKVRWgS0hFDzwArLazfMb4nCp1xBE8J+&#10;WXC0Pk+ewtg5zWJ5vkLzTmB797kJaUUhww9Pr6sLOQyUo4B3rgBKw896pN1j6OMf6J82DYxPw+Cs&#10;WO/oFA8l3C92pJPxKWTCEeYonfoGZMwY6wrjCEzDKj0yLRhjh5Dnw7eBDG3Z1EL3Xe6ygGnIyvGa&#10;EQ7e4bqz9Zf3Gce/7TCiCVzfVQ+HWqd6MzbCQaUIxja+5X6+K6z6y5DHdWtb9o6rpR9qXN5VJ6QZ&#10;MBPrkJn4DYmnBjQdnTvBMou0K0okOwxZ8vAGv8CN796nOMxMI4OEsJk7bePOrcm7zAT6NIUh5I/s&#10;O95CXKU5zDuq4as8deEX5fxJhV0tgv1uigdbMoktLsJ61BURUocHNaT1hSPIBo+i4OeBZraFjMmK&#10;FyCpH/wuggvviBuBAhm5tkAG5bYs2/0yXm2FVX8NTqx4ZPAaitmite9YFFudfd0E+TJMrDvj+2r8&#10;lJG/C79YdofAkQNFvMX/nuP+aL0DCpTgc+LvbldGXol0i1gZ/w5K6yvDvdYtCJJI4D6FaUx1f1Ke&#10;yGBPiquw6q/EKRpor3dQgX0NO9KerjeS4NPIqMqu8DcqOpHz9sQuON1DHhWSuM797lgzFnpndZth&#10;lIzO/fvwGeTp8hEWhQJSSRRGgLUUi1LlSo0N4kQgLpdrZg6YOOfYxhJ0FhOQdYdo2cipxJVhprFM&#10;DHbimMAYPlzzqLvdfhohaG0U7Q3LrU4MMrDXcwxfIJvGk7YI4/m2LMGk8Xxiys/5r5/nakn7rNTW&#10;p0ct/NyWjihIJPspt0vKaEVaqwVPRqks7nA/djIjMt5902NHLivbQ96+O32aa6eSUQ5CeWb4FDK+&#10;IC+K/i41lEu4HydLahGDIUyQCWql/jIO9SFkqN80SAUvSkEhFG6RRSSsDGFARnxnLa3CZWhZSREV&#10;v/VXUgfJmcr6S14j42qBTATTAvHKQonkjR4DtAe4Y7F/RWmZIwtkD+a7Y1FY7F2kXYdxcrqOnzVz&#10;6G9oi0hPZ5VxHDiWlbZJnu/t53bDo5XE9PZln326fAqJUaAPJJ6n+fo5/83n1aOoM2rdi2x+6Oe2&#10;uzkLFpXZ1axKhTTdiA1ZLulYNvsbtGiH0thWbko6pyNYqPwPsb6raqQ74zqZXRWruW8QYlmXCJ1b&#10;r5BON2i6ptfpiKxUNYmOiW2GdXGCZW0ffm43ydElccYfZa+e4cHi7o7VSe3ovpandxMnddfRO1b6&#10;yqY+ABTbQcbVLldzpg4TphAc/LKyPR2NrjY7dZMO4qoqCJySz4ahO/siMG19dxcnBFlu7a7Cqr9M&#10;9+NqL9413fc1K0W5L0qmRV3z1GvmqbO5hTxrEbtjP6kJu+FJ1CNic2Jn2CYT2v1nmLXfHWvGlTCw&#10;fWVX0FYXDp2bnUFGyjsVVVwU/b1sJBkOTszbDmOIdH7R3z6EzC0N3T9yXTPpJePTVzIgXDrk5U0K&#10;m3WTDY+Ut6U7w1BFFj9bk1omfdYA5o851azjkimmWFI5NjMLhdoWcwVB7Ssm8DSAshs8ElwPKa97&#10;yCtkctqc/03EAV9AVQK4l8VlPVzsjWfmxnlGoqjtQGMVhKnX9gVEvbuhhDda5S4zSsjSUsfzeBtt&#10;9+WNNRPgc86tquxVdVg+jSy0ykUbJ5XrleGpul63KYQ1c0bbJSiGHrnoVKS/dLZOBbnKIApkTpJZ&#10;HK1nZJswfASZYCzvJr6IaiPw50+T5IVE8bBuPFuGOZGZPU4MnYfvQKa2mXh22ylC1ZnnaB7GrR+M&#10;ehgKCmN6DM8pAbjJbuiR7KxKABMy86/mHak7X3QeRpG+vK4TtsmwIj8o34b5Zu3NGbaJ1KmTa1sz&#10;/lxdCV0+TRN8r5lzs9zSQKSH1JJECekAhMbO95m0OVTihPwVV7NVyOR1uXQc3wOQ65rJQVP+QMyb&#10;nLYgg7M1kyzh2lRWwI20bdZ9I4mfukqKBnObNDFyIBIy2Ev/2iFk8nCt58lxGpGyAVlZI7kZbIUS&#10;DOfNoFFm50OqMwmV5QLZ+lhoI8rlgigCU8SV1BUzzqKf89/xPCkefh4oPkF+zn/9PGkZzo4gtJ5B&#10;HWbl53aaCnlswl1CwcNVlSB2l/spPQlE1JqLR0qPzVjo5I6ujeVNpkWawKQGLG5IDiJtOxIydfZp&#10;tIwtYuLeQdaquxMCm3WV9ZcxhcfQXJFpLLY5OYegJCeGJ1S+0rL7ZA060EOWs+ToMWRyHFw7BWD4&#10;SyUssk26tQh6vochzJBfwlIzY56TSMT7DmSSjbyRNAEiw71+GrHW2TX1YMsp/4KYnvNN8A5LqTle&#10;M/qou1XxD7LL6ilXZykvClMg26n1fSaHm6Mf9EkOhTIjzyEj8W1ZYZ9KL57RSQVZT4ShdBGJNg/D&#10;cRg25B/IczqHTJYMGQmWI7qHpWAbaufTSWGKbS3aGYmRyiYOTQW+eGOfiXopszDf7dlIRieEz6cN&#10;GXYdzvIxrLzEnDcEkVWFF862O1VqJqYi7Zi17vMq+wxpk4niiV2Tf6SX219G6E/89XSfiUHSAMWL&#10;YiMrk4ogUUJGgcrC/L5mNhYLPOY9kirO1oxFSiJSvqsmrJWE0IGE4YYSmdALtjGXupdPPpIHeUVb&#10;bBerpb/bF8W9X5CgIfvTY3j28vW3z9aMxjXSInpkavq0WKohX+Ja6i7Vh2WG3DhVKjPxPg/Px4Cs&#10;aiRv5NXFQa7/iKL34cM1w0lGLO/iHlEyfyeDDUo47VYn7u4znWDgBkbnJZanSJ5ZBZW3a6gPh0vP&#10;txzDZ2tmm6QXJfFeSEj9MUeQ0S6hvhmo0nBcv+3hQ8jYOQOdF9tWOYgW/WrIuPBt9VCzdB/DZ5Dh&#10;fmh7nvXlwPIfcHt6+ELb1DvTmiyHu2PyAtn6WGgjCCGVEOVb33Cr+5o9vD4vZ6sn0U17oPg5//X3&#10;1WzLXgacad0e8nP+6+fJ3+rU2jN4pu9v+RGqjNv0EcdXkKcIU7HdTg7Y5lWnogMjfMHU0nPALpjb&#10;Q5YpaqxfcxdImeg22zWxjcjUcB0ph+ucHZHapL79cT5gANUyR6HFLeNR/ZjxAVRKhT0KMz6Xdgj4&#10;rorhq14KwmFxgxPpGBXFQ4WSVmkUYr3hxsW5gkiJGaOXLxXwxEGlgYfsR5TDpSdN63vScawNSSSG&#10;bXu0u9gUnQlhdC39Z2CrMnMCLCy9rlZt4nwcYUAKg5+qFCTxs2X5YYi1usPxMrFlHl2zib9Hx4W8&#10;Y1L3PFwkJrCBflVtGwoaUX+zTyYuAHavKBt4Ln23H+nD91YLW7OMGZnHZuWqZB5IhsPVveUU9Cn3&#10;DTrbW3bHR+Sauow6KVdEktSq1CFvu0hVWlD4gI7AQiWuluY4NH4/0SpRWTKNzYpwhy9qrNxt1lPv&#10;5hVT0jF886illSfoKktUlFixSkPimHgbVG5D4CuHcfj0OrLKFeuv5OkyYr1LeD7S9zA+zSZ2LQLz&#10;bvHZYv0p0t+2AtRl4tkRsrHRsSK8qCt3pi5pxGC6I7pPDE/rFyb5lou355OrBEMtt0+KzJtn87t0&#10;o3LPCJozJP3dLU7lGOqarKy4clgR63zU23UViIjkXpEwUnAPcSr+m56vTdqlZNHxsCX1GWR56YgV&#10;BCX0nOe+XXgl5Ax7OAx594ygnnZ8CFnQOjpBdhFsnMkWCE3IQvfMOTUs39QyfAhZhlvXn9oCZ37R&#10;FPQ+fIHMTOWn+bsgq21K10aJd1TOS6I0PrCOkuswEfgejRZ6zr1FOGSIA/ZZXz4Na1Lz+kf7TFYR&#10;97B6+B6FEalzX6OdHsktkGTqr5/uBEh5YK/QHVro2T5PN0AA+bKReOt6/hXJx4nOAbkME+s8VyQJ&#10;mOG87scGSq20rb7Jg5NcJkb+qqqwcjPuYbtE13U6K2SYPWpffprB0KD6mlWPMPisBNqxgqX+kupT&#10;GLNG26oORxXsqItSDHeDYEAmR7VP7Ga9CYEUPKv+tNyChVXIZHRca7iDBmQyWLuTQSbwjX1GiPYC&#10;N/qArGJWKZbWeDZCmvw8tJ6cd1cPzmibUvWR10JWZ3UsqzeZSvcD25BjjXcQAEAr9KFDqoU38xAy&#10;BxpmnJ9ezRWm8lKJAjHM6JJkpPSWzj276+4C2XI6tR1ShqSxt4+iQ+e9Kbzl5/zXzxNPtI6ipJBw&#10;003Pv/6Pf//t9X978//+1/upUFLmhk/tMKY6oRS3Iimsy9GiKRvOBi+cQ32DO7MZNEj2u1eHpopo&#10;ra5JYNdDTavHbo0NA/KC0/2aOYpDRTUljDWTbGyUiLWsdARzGrqzqfAQMl1mevLgxdqmcR+fNole&#10;FVzy2Hvt6HACnEGW36znFnbtt6+5pEZthnVVmDfjLr/gfjzb3DtWNO6LmYruxsSQYV137iz0cM0w&#10;8+GuYZ+rOiVy7xt5rYAkIu++zJTsiZWfywWV9XSlBmkePvG+KIp3fZkXn74IrCKk+/DZmov87+8O&#10;yCykH9jd8KS39OFDyMRkbGEPraVDpvp/VBxdFZOS0NuHzyBrc2yCDytkQIZVdOLtCvsYxgrt/vhu&#10;DZxBVgPGodvK81akMKd5sLgrZAVH+3G/CxnNY9htV8hStM2YpWwVdweWxGyHePhwzTIGzAuutE1g&#10;hDb7ydavp6p41LupfAhZotXsEe/Vcp7J9SG+acg+sH2fiVoPnecxbS9SlbfwNvujRPcaD2G+fs5/&#10;Uwp/ibOl70vXCKfntxIJx5C2KBQIkXOt1yDrogdxG79YhrUaL1xk1oYPcTpvV3+3I631BTPKO4n2&#10;4Wakd8hSqrY8csER8duRqY4Vduk0sj6PltEFclfgn8Mpd97Se8441WvlbJLyQTjMw1b7x8qgzR69&#10;uUmnish3dbBLy/Fp2Qk+m9cidXnrutTSwb6hmzfHRv+0vWsdss5PP7pX9YMCgqkZgT17Z3RESh98&#10;NNHZOxUMyLiQO5O96lS0IsRv6LetkR1Cbg2c8l3cntW/gDu558LJxqxVhMomN0dpF/ucy/jpOnVc&#10;qXy4kBfdK7tiTKNGpcZP7ha5er0PyI/sCn+0XEJzXPASq6UueQ0W0E/EfETtLepqudwECynf7Q1C&#10;zsAqFau/egklYFP39fRggTefTA6Z5GHI8OQNLzeO5s7SaRWUHZ77h5XO6g9fcjXA6uiAcy8LRE2G&#10;7UkeCSQGS7EvOb+5Hrl2y95SgdzZjlKsYvQIyVi3I7mEMxRZBR0sjpse9oLOI/Ouj5LCZ12CskGQ&#10;teXEO+mD1dgd46piq15Hkgh7SFSp3pWk1F3YrJm8BKVvQudnq92+2tcDnVinGx8eo8RKcueVQ8LK&#10;j8HC98yoNutBZPt4bXBBpM50cRfJmBC2OZE8S7IUFKVOOXFEeq5UXy1xD8sTcheTLs6QDHJsZI9m&#10;U/3DND634nDtVMUBooulJ4WH6QaS4UxWAnWbbc0oYjndLtshmXObx0thjBsBT0XuzIfoqJZtSfpq&#10;kSuWuzI3Yj19dD4F8qedi91viVraqidTSj0IJmb/LTy5n8zrKCe+HyDsngiHHu0tBn1P1JaTvYar&#10;uf/DV0Kq6aqyB+ZJQecdLCci4oNnYOnKaA2XAr4lyRIB01O28KKo5nUCqxYB9lGR7qDOM6fnVslx&#10;PkBcV6AcqfnDJJKaVml4SfZMGeWKDHNseVhig45Wqzav1kzGqyYaIs7uZTz10hyjSiuPA4Txq84p&#10;56tFiUx5q+yoalji/HVvZ8Di6C2ODZKzerNBeZVvhExwV1MRkDMmnhj5i2M9E5IR8xG77aNKnEwe&#10;JoPlBiUr27PvHlK+OrMpV+ACwpwUkdaaovKNEmANFqFxw61LhUvXh3TDYo3GUTmnqsTGk6Ur17AB&#10;oX6lkcfovZxxaXxm50wdyphplbSL7j+XVVLD61yo1rNB6HmXdv0RJetGK2eU0ZNUtanTAWIxo9Ev&#10;jLK6sHUZrwUfhRaI5i0lV7vtKzKAXTBPd0HNO8jfj/lvmM4I496FV3lYnSX5sZ3uIi5vaU5kkf2c&#10;F4Xa2ZPAiMCTD1NGwbSlBZcPDtO+Aqq/cq5Ic+ti5EPoxrsJl7qA0ZEGRH32lvQ50UWctku/wHK/&#10;cU6IYHxvhRenVTZp7B8mrdR6NphYOl6WSXHGgq4ulGNk5zqp/vHhIv8Of+nTW0ihgQOuNJSEMy2P&#10;b3GpG2cibEO2OmKrlGBLwmT8F/hMuxwW3TCYEXEcNUiePV3uwOpaxAzvkm5OPmEBqwsSMxypbHP+&#10;f95gOJ1KwXT4pU2iS+Q6K6CKSy6gc0fk+pIfqy/HBmD9uKURqekYFnX5NJpIlovE070dZZYi7+Cb&#10;yBLO1n6WW7AIzORuVJGAnELfiH/3paIcA/ZbwUKYqfvhByEofANsq6kNvCp5rcp4yYWUiaSlkF5f&#10;cQEZpUZDLRTypE35Qt/b1XKEU8CoxQCuuBmNIrusCFBHLn7VUfJuQlDLLZqJjEdgofZ+dYRaiVeD&#10;jlbEzgNX90A2YQZLdc9YbZ/yEVgMeXtEVOqniOrEu6hYcj4osoky1wpW7U5NUkqtvrG34pj9VUUd&#10;C1jcQ0Yy7q+lVQ5ocvOUp0jKBymPDsp06t1QKLrj0/2xKIL6Nrs6oY0QEVh51/J1SDF9KRAjtsTT&#10;/Q5082PaYZAYdPK0LKS2RmpbYzAUxJFmK2SxvZ7EjoxhAW7OxxZTe1I4Govq6KBwB2Yx4x8SczWq&#10;rlrgHCbACsjgA8Pchs6FdDFL5khGwjLL9XHswEgRFxXRAGN5vMJKGKj1aW0QHm0Xzk3UqruOUzuX&#10;zxHfWFkU3NPnmlQE0n1OFoUilO5XXVOKrrbMclkUj7+MzAAeRzo3sn5up+aXUCWqIg1PH58ksFUV&#10;NUnLdBXgR5Vitl3UFpcw0FQfqH1Tzl3FFv2YQ5Gm5w+YW0ZJgEyKVLvdsAyOGA5mhBhFI2YycfLC&#10;AWstxKJcgY3ExW9e2JEiOpkFSI8wOMg5VycZwQ3A+TDrqVydaJFXC/4XE4p8Id3nEFNGSbshw8ru&#10;4SRe95bdNhqRNVVxhESdonJ7b/GfZ33E9GpHsvqwe2870YxRNijVmbskxX1/CMSGKJyiKyVjm6XX&#10;n8MBGsveIkkzK4YSdHrv+qBV0q2/gilwI6RVNxL2aRk20zEhQnNavPuL/cSGZN4T8R9f03lExegx&#10;abRxTQH9bwtMlDTrgyQdLoFJuvml3UVGIpg+J+HvWVvuC9Jpqc3gAJuS8GYtWSq4h8Fn2xaMoEye&#10;OVqnblXNDR1vmlK4Y9JktBkEn57tTZgNKzlb1lzIRM3U/FnoK8ikT4inPdt7t3ajcFldRNTiMZlp&#10;SNfSGn08Vic0D3LabzDg6U1a1illfJJl04S4lmXpvoGyl3mG4oh5pcDZfg7cYsIrK2WCyX/w+aSq&#10;f3HTwid8tMlSUa156CD1RFZxSFdOawS6Z7rrh37Kf+Mc00WZBoBt3+VHDNbPqvxUheR3nLtNTJhr&#10;tYphBn1iPrYPYrItF4hMlI3+o+64z69HByvpCxUpbzqbZuiZxtzK08pmSgh+aruecVJlfNRmHNN5&#10;U4FdFcnT/mCGyV7brWcLc1CTNMFqZk10iGar/n4TwaCOACcQTKfGBzSxg4lwMOel5gAfZfms7mvJ&#10;z8LQ4TETTFxe1jzYDVXt7tZpHMdOoJdaSUIckg2b7/gp//XTjiNSyUF4b316tx6VlZsy+qzMlrBg&#10;Xno9nOUq5TFm0k0j01kZ6rv17GCi1JvlyyqtthnakR0lus52gTkN0pPiDky2JndcjQ/C89fXyaYm&#10;EjjuKuyZ9g2uaufEMf+Y3qE/Azu/7NsWKwMOfWOxHR9MAqsXmV8Gx/QJ0dwpv9IFQ10ocS1GMaam&#10;neD+waX2ah78jv20mVlXVn8FlXLyukyHU1R3wYQ44nyYu/M6ERmWzJhpGG2J1Qql/gqY6r6WGzze&#10;9O4/PciptcZ5DyaSwDwGn4C4/URU8yAMfemkPb3JteE3JPP8WeG5kIk0gEQCyRdLPeP0Juww+0Uc&#10;SWYYnZUMIkv837zOCSZO7SVczAnu2gBn5KXlTN3ByuOk46StrtMYPruHkoxz5N0bB3t6ukJKWsFX&#10;2zkFyylMHBuwD3YG1AlpGuRCtZANZzgcb+KSXK8aHWi6itZphWCX2Mj5mRi4wbBUFeZEn9OZGKKk&#10;r3OcJiIwaeqerXOcYE63OkDMMDkHljYc9fBYdJj4b/Mc4sbGm3u8zomlqKqzKh/467LKQw3WlnZb&#10;+Ictfblcj+9sYVb6hP9aKnJ3KY3/8h0/5b8psdFNc1WUZsoEBR/P0Kfsg6RP2uyqemDC4SSxvyBx&#10;oHrSJ7lLCl2GJ4/2DZljAalmXHFS+9Y0FhXKFO2bFkfsRCswgwdaz/YcTvT5JVtT1jmxDqxRnJ4z&#10;EqZDipqVHpOjdc5vkvO0xAsG/8RLt8YwpsGuR53BnN68KKqoQDbvrqrSzHkxLtEug3oqNuuv5HET&#10;z+aoLescMEFs5kL1zR6zpY6T2oK/C+bFgoMYM+JG2AK7sH3WMPFi2RXCnY3ZSvIMt2OdiMOlSH/6&#10;LI5ypSZNB2ke7Ob6Ecz5TfkvCt3Og/K2lHVO1Kc+aD1Hu+5g/XWRWeNNo286K5vBccrG4NE6kTXm&#10;yJgpS4RlYrpXj9nEh/DTqTPlKd1ONsfV8zuZMlfHL2q9Oa1yN7s7vGKz/koezTpTbbo6didzkIx2&#10;JRRNNDT5SeAXw46uUOqvgDl6lMoC0o1c02cVn0s5SfxBJWDTICuzzFI5H9H9HW6rFMKBmXfjocmh&#10;5FrO+Sn/jblho2fOwP7p3XrwNJqN4dAjyWueMvldvkkSk5oE0HIoCJu7lQY+MobPJb88bpbu8JRU&#10;pH0ssJFdesepVE5xmZSiFz0gSkzeSKnLq78CQTQNdz6OMl+WHBR8466WAawSJgvYydX8Hbpd+ISP&#10;ziPRf9sbSoWtnkBUeoeQ8P+uCdXDs8t9vPjltjSzWyryyjFy5QdWD8zkauay9DV3HL5j9PYJXdZZ&#10;KY8bK/OOW6iAaL5tTj/lv7ENULLtdlTxkRbjp3brmXxrXJaV99WbYOQM9rnDnVY3bvJiqSj+Bk+b&#10;WAhZI0tPYZnzqeyRuo7aMRPLxPBQOZTosTvru3VOai/VmEq+mFjIxLtJUls8Z5MN3vKOznn3ZArS&#10;w1ax+wnmPIgpuuhzQ4ccMa4LrezWOYk+5HtaDd7PSbciSU4X5U0Tmuxh2lWM8GmFUn/l8R/aCpnu&#10;eWeHYRL1tIcQiaRi7Bkm3hh7KZj5jXMIU7GMugaLsLn8VdzkoSV6PpiW9v+IRZzv5j/A2tJygV6W&#10;PkT/oMy7dIijRleQ01ypUB4WfMVl/WXG6rsZMAFRTKucaMGPxaXrZU5qF6xDV66A9iMKktaYGMKf&#10;AlWUDWtaY8CEMsM922HyvN+8ZyXL8WVb92IIc1r92avFOmmQlLKoC9jpOqeTgr6xprUMJRH+tMQ/&#10;J1cB5nWS9BFu0fTNUGnnIek1HQZMPpDdcMvBpX5sHpztUfWyO+d8w6aneH65pxa9Kk8RzhuR9zSd&#10;waXxOt8Ry0MJRPGRt3X6KAaUMwrwoig+OA/22bxUdDCCdxe8WprFCdEs8+Cp1R4Vn3yQd/yU/+bT&#10;LRYrFNPlRLcB1Yd3R3BeTWsKMk2YTBhyYdrnyCavt96PgAvZtHkNwWUtO4AItnRaEghbVMMR9iO3&#10;EfVuxt4Q1j9ASZGMeQRwqA0/4NyK24d8pDlSqU/SkmdRALDlMpCiSogb/nCVSQafwHOUBrUBDhUK&#10;AQXdzSsc+h55XvTayd2rSKwbjhcl1TUlFj4TTZrUcpUmde+CP1kBJYceyjq+L5puzROe9GIYDHOu&#10;g10bhz1/3zPFKpT6y1KhpwORY/YlN6JNNNmSdkLPxGyiz0cdRBX3ICHYht4jIpF+nQYNBRHfLTk5&#10;DGWCp64RWGCSNp2lI7gG8oLAM5gQR5qwOEfzPkYTiu65yKWguK5dWAnopmlAU2TdtxgHvWKz/krc&#10;khGYlVWcoUtGKZ8N9NF5fknrIAqu6hVxA8I9CiOewsRJ6DRWBG7egu51oo4SiorPwrNCReqDaHSZ&#10;Kgm/ySDZEW6RWi73gaupzdJEQ7qFIo8NlUrJSzpMXBJeJ1lfN6xTJRakTUY3PbavwByZy3jmsYDL&#10;oP5TIgFfeJyys3VCQ6mZ0WQS5a98Fsym71ptJKs2A5X7MnSS3zKt4wzmyP0mowkvSYEJu00NFLfM&#10;UmJARzXzK4Lud25qmZLUISY0lgJTFk9ISbTPzO7v+6l8+sAtHqY7haBNzORncb3XS0fJAsdL3ehW&#10;JsGizWAVpE6n9NobvinSX+Hp8VmIKKINXgpJzlRN5iCxhYIEMr9I3M5BmHEbvOyneX1wAwA491Z9&#10;sKmkiTPtp/w3n1Yv1tDg6EGXNw0AwU/t+I0C88njuG4jcwr6erCmjCbNvmhLlHFBLLEeCghuxN7I&#10;wcNzkW9ylsuZoBk9Nf1tUOkGVSfkwil6ZuUgWS1tQs/hUMn/QV/yF3Y/gbHiv4lDcuKTxcJ+yelY&#10;ML7FIYZccqTGmwpfQdewL52eJ1lTZwQrNJ6VFgT88dkktAql/op5qgl9Kp4kEeg6+4l/spOOWJHT&#10;mBdldJhQaQoudIyMzl1wuIXZ7n4K7OO/rzfAK4c5GR0yNov4OkxlWOce4DXpWK1Q6q9c56h5g3kv&#10;VtJcaQetVNseyrW3Ece5UvRP5SEdcHpXtu+o0Sn0SUUlukhDAhx6ufJAfqh0BmOkpfS+4LZSHOIP&#10;l3J8kF19hj5LjSbF0l6Vv7nDIQE5hYylGeD1obHFTCukLOgctUGlOxfixSvuog5eJL/9GIdwK7GE&#10;9llEW1U9daztd9EN5oV4abfn20pVX3yUbacakOQLuoijW6fGiv8GTSlMayvwe6oST3AI/UAKbT3k&#10;83FqZxxyhwsGSA6ytroeagmzBJKKvjtZn0Qh3HNLYrnSIUUTmOEBk22KmgifN7RsUiRjEO7wQEda&#10;sEI1Yg/Y4G19WtbIp+0tVHb9CQ4RyAomiCbAuq7VmnhWa+Adg/gEqm72A0ckPWpNudhSYV0NRX26&#10;vFqwaKPSha0f8t8gCO4TU6xID5Mh0e+/9UO7M4XSIIkY7+gO9nktDJLxmfyOs1fiRfgWkLOhmeCD&#10;OastYTvoJxLQ1CM2MeAZ+m8sh14A+AVShopRL0/v16PeH3FgWVjNKULoIsVi8DsWW9aKSHWuPrXN&#10;5xKMfGRcLLEm2oGWA8URhifGjvijpm2AYa3m1o6QRF1U/ZVoAW8SsY0mlhug5ACUfbwfQwZYTQc1&#10;ic0KYtkBRfFTGuKZsZrih/w35wUz7B0XRu6EH6pw/AqBCattifSOHwqf0PrbUvAxVcL8mvSVVL28&#10;kRfxtAcob2F8FPV++Sgl/eYcpOCUY00SLS8mn4IWj7DXbvdMVyR8bqVfY8a4wN1tjzF0ZAr0U/vl&#10;PDllTlgm37AdhZljdaO9BmF+i8a2pYU9RDoJJcO8UDRin7MQpxuBVI4XRvVUqmtKqiDqL6Pl+uIg&#10;kTHGbj6C98CX/fb9xzehSv3x6tOvzdupf/zzx0/p4f/46X+8ef+7esV+fP/2t5//6be3b9uP17++&#10;+f3Nn95+ePGXV29/+uzV69dv3n365jMNvXr7x6+v4j/DgCMvBLr86Dfah8vH3r578Ve8qE11ef3q&#10;j58+++Xtq0/tW+/eC2BIlg8fP/33Vx9/jS+392Otv//26c2HWMPbd3z8r398/PHjH//y4b/8Z/3r&#10;39///H//5cOLD5/e/uk9E4WRvnr3+tf3H3767PWnD/pAe/6vH/+Ix/nHi7/9/vbdxx95+afPfv30&#10;6Y8fP/+8zf3Vx3/8/bfXH95/fP/Lp398/f73z9//8stvr998/tf3H37+HJXhi/avPz68f/3m48ff&#10;3v35X3999ccbVqFZvP6ff2ESv/2M0oawePfq9zc/ffZPH968+eX9h99/fNGefBEe5Hz6X9sCwNof&#10;//z+9f/5+OLd+z/9+urdn9/8149/vHn9CZnbp86n42G9Get+9ePffvnQ9owpvvjbT5+RF4BHKYQI&#10;shq+kef6zd8+vXjNA4QMkXKfvXgttRJztotNf+j1fwxCePUXyKPtyZ9/boTy6sc//5yLev3+3buP&#10;bMi/AeyX39+++umz//T5C3mCURtf/PUFKin9rVLmXF763/NLhLzJUf7mxa+8pPh3sqnLS//GtCdI&#10;iKGXXzwPaX6J1FqshO+ehwQXK5BYyvOQ5pcECQHxPCSIZEBSjea3B9ibXyKf7f9Tdm7Jje06DJ2S&#10;7SR+zH9id8GnKgF8P7S6+rcRWtoSRFEgmQKDZ0sck2XpQrXb53lMDeLhkPIWYvY4cP4spY7bj/hO&#10;DcoTJb7+eUw4y2WJtfcSs9cgPSZ4viwRBL0ISw3iO/FuLMbEqftnya6IBukVgR/8Z4m6pzTJPK+I&#10;BnGXIF52PX+nyBLbFH3VxYYaFLaI2xlbveMJmiSAex4Wz3B/vzC2CBOIcfWep+cnGZzCVIPeJQNZ&#10;S2fy601PCjUiDWGqQdEjk3clTPWu50qC1y1MNQhTZI6+hKne9tyxiG2bYTWKLQwrCaqlR93fJ8Z1&#10;5yXG2GqUJqZrb31sJS4v5rBR2KIc3reYw978FMHgod98r0b5OeztzxtTSkCKcTUq4yJD+jyuPBz+&#10;kQblnkihONsaFKlisK44HG+9/XmApdntTdhqFC+AlBF6inH1/o+/xtVY2GpUbHGsCltNAAQE+GDG&#10;VqOwhX9mbDUDEI7nCDdz2Cje6/hexlYzAFPILzRro1HYSn9QMYfNADioaBvEmk9e9O/qzdMksT1h&#10;qxkg7R+o/SfWRqOwlZaqwlYzQBpVECIXthrlbTUDUFkEYjPfq1HYgufF/kqk5HfmOfxJEBBrflB5&#10;zae+xnkO825YtgjhfAuvelCxRZxa2GoGSEdswuzn75UI7O8v/G8vG1vNANgismdsNUqvjQTwfn8h&#10;UVbWhljzg/K2mgHooIPYRazDBFF/fyH3pjT4Ed+rGQBbhKCMrUZxG+bcExyVh5HfX8j3IhRr5rBR&#10;2II3BEdFj1620m7D2GqUt9UMwKULx8HMYaMSUUBLd/5evOHVuEi3525z3l+DwhZhCTGH38MbuBtx&#10;zI9Rk0FFT0riohhXMwCSDvToxlajsMX5YOawGQA/CvGDsdUovZfzUPS3DnlMQ08o5rBR8CHOjdjL&#10;eWMpWzyj4cGev1ejUraAskHiezUD8Ch14d1J2GpUbFEoXdhqBsDppVSHMNUg/CFezM3SaALg+Zoq&#10;W8JUg7iWv/284105VWZ+v9Z/nRuEqQYlsoH3dZ7AiF5+TZGDwsP42dSAiADwTCfWYHJ6/kzJYMOA&#10;dLAhTx6/pnjmYHOJwMagUJOQ3SVcqEjMylYSwV5iChuFrVTaEl+rNz9JFSwosbVSJ/L3F6aQALoF&#10;Yas3P8c/2YDiOMlrXdviYBDuWlQDvyhcKN75xT4eFOPiYBCUkbycP1tRenOJOlLhoPK9UH+LOezt&#10;j3aKa5Rwr/Nw+fsLsw4pYChs9f7nlLyQ+S/G1agboi1iAGdbeeb//YU8FCI7ELYGhS0OPLEO700b&#10;hFC5y4vvNSjmkCCFWBtRFta4qEFuHhkGxbgQ7ZpxNQMkcYl02fP3ioTj9xdiCxWpuFKir/pDkcBE&#10;qFzs5UEREsUbEns5moXfX4hukqd5cVAOKhwFI4p12LxBci/KbDGFDYqbjEJImGraQOiU950ja0R3&#10;9DsXSfNVbBhd8i/KnskD0mcyyTR/plDhE2IXo2rQf56GWBdRKP6OCv8JifHZ1IDe/hOH69F/imTu&#10;zxRazrtY7QN6e4V3Y6oZIy37zN0Edcff73sH5Dhaz6PqrU8WCyUAxAQ2CFOEoMy3ar7gkpZ79XGx&#10;o8ztUb17LYtRNV0gyU+o9myqQTATyjMzqt743Prz6nI21SD2FbaMqd74VHZQoeQofH6XrfYxkiHy&#10;i3o3+zKLvUE5snKnPq/A3viooqlqICawQWQlRQh+NhVl19+oJLMPSDN75CR/pqIWFb7MgCiDmdxx&#10;Mare+OmzZI58tGV/v49RpZiEMNUbn8w5HNbzt0pWwO9UYIrzypjqjY9MmaY8wlSDmMDkVYpR9cZ/&#10;K3uNqQb5b9UbP7Eqo9Z5NuhG3Bk1kxhVb/yUlTBB3aRU/32rJHyY4ExyUn5RaAk588W3ahBvH0TF&#10;hIOb9II/U6xaE4IfUJLV0d+cJzB5MH+m3kkA51ENCAlnXquEqWYLuyxeDdLLInnxv6Mi15N7sRhV&#10;g1DIkYIr3JiohsfU6y5MNQhTuWSJCeyNT7CZnA1hqkGo0lM7RJjqjY8p0v2FqQZhilCpWYGz8Wnf&#10;EfnI0blIHv3vtJNJ9IM9MazZ+bwpvMyNOML2sUVOkbA1W5+qInnOOY9rUO/UL7MymjB4U8hrv7DV&#10;KOYvSQjncRGXrulIwzTSl8/GFhYxKmWljbUmAJKF+JViGhEU1Y9k/7/lKkc3LV0Z/z719UkgiI15&#10;/GgLwxrxGTW2pgFKe6dwpbHWMNKXqHKkvlszQQqfcSs01hrGEUYevRpbkwH1xcnlUNYahsdBQSlx&#10;tKBH6u+WVHXjYC8suaYR5IhV0oRAviHJ1Oq7NQxrjE1cHdLNptYkh5IKJy9MO78keo015MxKUzYw&#10;rNEhwszkCD25PiBENatkYFzCuESYHTBSTxYy9evM7h4Yt0viXmYHJHXp99hIQftIqM9cMrD/Il9q&#10;JpsUqMlEGo6y1jDiATxUqplsUkjGMtUDzdgaBv0wI2ommxSwxuuS8L158K4PgDXEG2pswyXJwDKB&#10;FSR2Yw3hp2Ku1Yvi6fPgbmZyuISLTy7EZ+ZKUvffmkzA/S6e994Z9r8wZpKwlprJ4RLSqMgjMGNr&#10;mF8lo/98B2TNxR0JYU2J3wGrGyXpA+GNGNvA/O5OmYjfDwBzPdRr87txxS/MM1cSmH5hsDJpn2ZN&#10;DsyzcvJk/6wlEdM8YdJOrGD+xEnufFnjPceNrWH+NB0taAoCUsvFrJLhElK5cKDE7k5OYo2NcIMJ&#10;HKTswR+MOCMROcMlqfhT1pCQGQUk26RgzCT1+4wXlIaCZS29FdWabBg+F8EyM7bRhOLh8WZleHJg&#10;sUY2rPhuowpF6cqjgeHJgWENhbKZydGFsrAoJmZmcmB45txxlLXhEnr8Ue1S7IB0EP393Nw6kuxu&#10;ZrJJIc2SqIxorDUsxS4o4misNSlwW0wDT2OtYUTquAmrsTUppMMDlQqMtYZxN2WVmLN7daVEZcip&#10;N9aGS3h9SOzy7JesspQkJx71jbXhErLa6fRsrDUppGsAEkdjrWHES0jtMWNbnSjFVdSbYHpj1Q6g&#10;/hlZC2JsoxRFoqM0OtdBkYp6cxsgxUB/dykPVBTYEfM4KIxR8E/E7sgwHmMI08zyH1SMweVmGocR&#10;qDHiEvxGmUqLZUqOmAU5IlNyWii1bNyEhWGNjFsztmEEb21gWFNPx1zX6rOlWDZlZc0iGRjW8rnP&#10;RJIqLr8rEmtI4tQqGZifyWGEJHRx3p+v+KNSJZ2LVDrjJqx4NB3sfsx2WxhbgECjmMnVjyJhUlqQ&#10;VNirD5CykWoHrIKU+pIUzhQzuTAS4/BLzNiaSihBonIm3iURa209OH/NdhsRKSEnUgXMyIaA0std&#10;HTajIk1NHiO24rLcH42g99VN4zACeX9Kh39d9SmuHW+V5qMNI2CNKTETubB8NWVtGAFr1Ogx1haW&#10;TEhDW/QVrF2DGJ/EMGNtYZR/NqmGxCLHGpW9VPx6Yag9uJiK77aCUkKTShpK5dz+kVijCoCx1i4J&#10;20bO5CpRk5Zj6l1QlrR/pF4ln7ALDbLN2IYT9H5bNarebyMs5ayhCppYkoPik1EZ+G6G1lSC8DUT&#10;cj5IU9m1GJnYqapJMeJSjOG3GmNLJARcTVEPwmf1G6nLg0LXGGsU6blUdDOsNapUCo2qUi/87fqJ&#10;N/wKXqbENxuJKVmpFO4TIxsUxqjAa47sEZniV0eccV4gg0oZEcIdZmRNIkhpqGppjDUqGkkyCYyx&#10;5hDe9rizGWONQixFYUKzQEZqSoBKZc9DGb1AUtbHiImZgYJ9Ex0xpRUWxR3qLa0+e/6P5gLeqFWu&#10;Pn5m/cRcD5OcJow1F3wnf159s0bhGjMlaoE0F/BsnFueWPqNel9F1flJtdk/SiXHR6kfr4OKMXcT&#10;HdmpNjaofzDWDgUrn39iGleuyrEUz+y8QEZ6qhfIoPwCGfHpe+mbu9Og/NKnfcTfAiF07PQBg4q4&#10;jndVM43NIBAIcRjzzRpFoC7NA4yx5gJKcdJMzRhrFMYIVBhfbkSoqduuZBaDwhgBTzWNzQWUziV0&#10;bEbWqH/4Zs0g5D7xvmCMNQoVCMFVM40jRf3mm/0Y72pQhF9SQVcskBGjsoD5jWJkg+LsJOXXHDGj&#10;YSU9K9efM+sPKpWC3Ek9KlbqOiCZNcY+fBBSUNTImkEI2tNdwBhr1I33D3S95ps1F+Q9QjFIuijU&#10;xYIJMZlu11GlUpKQu64Z2TAIZUZhfjOy9iYoncKnNsYaRW18LrqGG1O6/HdCEMrhcRpjjbrx2Hsx&#10;mvR3240yxoOcuXmmWccvCmMo9MU0kmZQMDuNi9LT+K46//sbv5LLJ6ZxUcy8WyDvmsh/xt59Os7f&#10;bFEUG3RLn9B3TSMLn6RyY6xRMNxTJcpy22lj8k69KH2nfteq/p1G1CKkNquP1hTCI+MFRcx5V/Pw&#10;VkOLNRWcWFisqXzZdGirPUNiH60PzGcbGCUHlLtPydC1ZmeyYcTz3vn5RxecZ7S2xi2eqhRmbA3j&#10;UZ8IuiBInprGGn1ajEZxYeRmcPAqa32X4bpFUzfz3UbJShMEyh0KvyfNkGuV4E+nQMrRF1mY3wFp&#10;/va335CIUiXaWBsYvdUQkon9RsH9skYji8eXsjYwBCP07zbWmhRwPKmuJnRFEGP/SLSG6lGNmHnD&#10;cHPpF2ZmcmDZ3Gyc834bJStjo/CJWiXLJYSLTUkcDqYeG/FRpdL9gKXPt1H8w4tjDX2K4smBRWhC&#10;SwExkytJJdiZqqnn/TYwdjZ9rMTbE87LjC1F3QyXDIzdRihXBEa4kow1mrPxrinG1jDmg52jrA0p&#10;cEpRjM9YaxgnDs6CObs/JKkIHUxYEFe1pgRZF2/fapUMKXzTVMzcfTmWxhpuoXl7Ij5UMFwZdBWG&#10;JwdGv0tOYTW2IQU/tobxPmbHNlzCDVF+t4b9w3cbLqHgOOepWZMNwy1/B3HOrLySVF4kOKuEtYFd&#10;udiruDhCulklvJorv2RgcIlTVhAlGmvUezaKgIXh8ZLdanjyQ5KKcll9t4FxtU17dXEGbJXTb3rC&#10;meIKhARrSjI2yhwZa00KuTqrQCvTPdbIBFc8+fXBJVCeWpMNY5VEp2vG1qRAygV1FZW1hsFczKSy&#10;1qSQhcxGNfutYew3Wtgra00KpMpILqG/2p/T67lkJakk+dGKVIxtYLy4oS41Z8BqUmmfTFazsdYU&#10;RIIfjeWUteUSClAoLhktK9Z4VDLfbVWpzCRVJ83Yxi959zU0u3tVqZz36IKNteGSO9krkPn5xFlV&#10;6ve7m6+xNlyCKAzyMtaaFJC346uZ/fbdMDw8mg+a2+KKWQnkc3iYsQ2XUACRAI0ZW5MCrisRDOMr&#10;jwYWLuGJTu2AJgVWP9bEOzOE2lxCzBU9pRjbqlI5N5TsAUIda/QeNjmdpPUVDC8FqYrZAQPj/saN&#10;yqzJD1UqeSHq/rawC0o5k4tL058eG+JN1QXkE5aiXuq7NSlw3tDYXjyjI8ydH4nkys1kkwLW8nom&#10;9tuHnpWqjeZ9j5rQ8yPpNG4yfz9hVColzHLmyS2MSlpOejecb8IfMBwT85LOxM3YSMMz6RMfMIIl&#10;qgA+Eue2dqHhrtEhf8Bw8CiaImZyham0G33ehBINhVD/yBRkUBHDFaaSz5Prw/m7LYyGd5S6MWMb&#10;v+TCvjEFmcngmbHd4QQhfCP21jAKYedFV4xtYDcySJX3OsJUrkYpymqsDZe8X+8NK48y9fpKExiz&#10;3waWo0PlYTEHNZNY+/oyHcIWhjV6SqsdMA4GwTGVi0uns/qRXGe/yE82a7K5hItYulyZ79aw6Enc&#10;jWrUqWkX7uLKA+NeTAzXjG3kqThP5KuaHTAwnCd6lps1OfpU3FBqmRt/cmDEotMsRHy3qZ7KZeWF&#10;ME18t4HxPsWzhfEUHk0Kqe3C466x1jAeQLlkmjeqkaheCenk6Dgz18C4FyUXy8xk+yW8PVAhQVlr&#10;WA4cVQGI8kK1TZlJzmBzDxgY1ihBY+44U0wVp5AnaLUDhktoMU/WvJnJJoXkJpAObb5bw8hGRxWh&#10;vlv7JahWqUqlvlvDcEuoJmbGNkJVjlKqUpmxDYwrLa+tZgeMUpXgN0F6M7aB8alhBTW2djDgyTvl&#10;dsR3W4Urr2juRWy0qjz/EI82XDIwWJk0duNzjViVEwc2Nzw5ME6c11MJkJ5NCjlN3Y1qYFi7k9cp&#10;9tvUWaV6H/dF9d2agji7aa9o/JLRq3qfa2AQ0LvpzvlGNSVaua7f3R1nYDdKwHEumplsUsB7xZ9U&#10;u7thHDc0FTG7eyWrF5hExYIWZlMO8KnrxMmtL4KD82m6MK5zxCLETK5oNRFbJR5bGHTn7m+jdb1B&#10;WxzfZmzjl6RNsKm2gqCkZxIhumrQ8gmjagdX2vMO+NSt3kOv4rs1BRFmIR/deHgjd2UpP1MLXVgb&#10;LkHxxFXYjG0cDC5iRMiMtYaxTSEFNZPjYOiI4ehkc6V10ZnVrn5RkNrt7uYS6JVK0WJsdNPtNQmV&#10;EHw6z+TC0Jfkcev83bj3jrWfR8oUHVfJwjiokDeIqNrXVHDlanRRbx0L0y/QXNdmbMguTcOMhUXd&#10;k6bDx939NbJXiiIxI+q7NQXl2oeXbawNKRD2gEzMd2tYrg+qWiaRh57J5J2Ze8DCUqqOtxUztiaF&#10;9B3Mo7xYkw1Drfyi65OxNlxCN1tVJ4GelzUlXGlJgRd3HDZKwRibtdYwb211r5EpmCxgKL9+JFni&#10;X5EmnnfACFgJTgcovtvAsIY4XfjKVMGoH4k13EmzSgaGtWfKi4ixDZcQweCib8bWsBR+xVcw1poU&#10;CIUT1zG7e+SyWMtd2FhrUoi1HxPn4nJYHwBrdpUMlyAfZqGYmWwY1oiqqe/WpMAqeamSW+iaZ2wI&#10;E9XZvbpX2uIRVzBjGy7hHe1idAqk5tePDE/+EEI68+TA8mqXjXPeASNgxdpPnu3O1gb2tmbqyXyN&#10;gDXWcEyMtXZnsEb7GrMDVvdKfxjKThhrTUG8PXzlyBcz2aTA2C4qr4NIX31u3nbR96ixDZeQ9HY1&#10;qWhUXm1ryVQ0sVdSQwuWik90vDMz2bDUJSFEaWaySQHawlNQ361hnku2FCuZuuodB1qsKfFn95Zi&#10;pQyf61M+sDglqtsBoYD6kRDQD4FU890axk/E5TM7YASsiFTQGJrvNjAKoxCMMMw1AtZoDJUWmzya&#10;mhKSkKlaYfbbh+4VBmIpn3lyYKTPIkIyvvIIWPluiUgba8MlxHQe6nwbAWuOqaQViLENl6A3YBeI&#10;3T0CVo4pVomyNlxyJ9BlIr1fq3ulBTHaDTO25RJ765gKrjAXYzM8OTDv4U0FV1iZg1GNbfwS3HlY&#10;wXy3JoX0PKdXupnJhlFkmRxBs99GwMppSg0QY21gnKa5L4qxre6VoDJPmWJsA+N8o8+T2QEjYOW7&#10;3YmbG2vjl6DdI9ZlxtakgF75Qn9hY61haCKQNJpVsrpXPCcmxVhbLvlPUnr2uVb3+nPFwTS3xYFx&#10;4qTnpZnJJgV4ku9m9tvqXrk8cBM31trBINKOXllZaxhl1N8VoMRMNinwKM8ZoFZJw7Tym2BAHcJp&#10;JKC02AujqifhGuOXjICVR3kyLcyJMzCufJzC5ruNgJVncnL7zO4emM5GgLt7Jr9kbt/CEumluptY&#10;k6t7/UKIamqGfw0M1iI8qb5bkwJPkgktCy5Z3euFlxWjaOR5tWfyxkyaPKoP2IXN7WZyuCTNlEw2&#10;AiKn/pF4XByo5rs1KZCOiN5A7YCBoV+ljo6x1qTAI9pLdQSgkeiMTaqjURg0jGWiOhV9wJhIVVqS&#10;FTjW6KxgdAofMMjExcw/BKzsUhUNXViKliqfawWsSHUiqDvfAxZma9SiQ+mZ5AEUeaixNjDEM6oO&#10;BjVOxhpaYHXHWRiyc5W5izpwrCHWNIXvPmAUvsuUnM/u0b1S3oJrpvpuwyVYS/E1YW1JATWLYuXV&#10;veL18mphrC0p/IAyXtBUgOXgcAUtv1bAytU0HZHFDlgKYmmpmMIKWJE34NEIawvjR75UvGQFrIgw&#10;kjZ3HtvCcLrwKcV3WwEr8QvVh4yqKrNxqExhVO0E8hvG4iKyb8Y2sCvVw1SkdwWs/ET2nLH2QUF8&#10;N+NPTkXXFKhUNdiRq/aUXNHOmFoR5IQ1jDd6qMuMbWAXYtiQwplLRveaozsN/MSaHApCAKDU0RRH&#10;mbFxx1G3/IFxVX+ojjeUMGpruT24/dYwopNYMzO5AlYiQYjcxEwOTOct0tFoxkbARO2AgXEPps6T&#10;8V5XwEpQh0VpxtZcAnFRQM8w1wpYOe+fploKAdqaEm7CNLY1p+kKWHG4oEoztuYSGJkDTlkbUqBQ&#10;aJIYzvttdK/EzDm81XcbUqA6F6eAsdYwIk90+FI7YEhBv4iN7pUINo65msnhkh8iGOrEGd0rwTHO&#10;KWWtSYFoqHzJfDaMaCivfea7rYCVEDYxW/HdBoYPRItsE1VbAat+Ex4Y1niiMrt7BaxahTQwXqDv&#10;T3Waru6V4g30vjQzOVxCDQAKe4nTdHWvP1TNVjG8gb2/m9rdq3t9WxOVzpC8NE9mlThrTQoEMJhJ&#10;c76NXJaQJjMpdOYkQNWPxJWhfIZhroHhTv6k+v7ZCxoBK9b4lcafHBhjI/nHcMnqXr215RJpDeru&#10;maTUP0fjeQcsLBVW6CF0nknkyWvNqZAWxg6gzabYb7h0Y02qkBaG2ODB3jFja1LQmifckPqR0cKT&#10;kGOstYOh1yQbbKzpmWxSwJpTxlGMaKxlTaqxDZewu1WWJBWR29pXUo1EZhP7smBEkHhtFXGuhV1T&#10;3ddkpFE5eKyhpzPMtbArcRBVf/L7Q/eatA7BkwuDJzm7ze4eASsv0JTpNVwysDQnzNFxZGUKte5M&#10;4naJ821hWOO91XDJCFgZGy/e4nzjfKkfyUwGacbWpJCZfJoKPjz2tDV74lDgu2BYc6/rC8PnuqjI&#10;0/cIWNlv1KZQ3225hMAfT1tilTQpMDZOHLUmG5ZXNNW3iAZpM5NkWpgb1cJYJU/em8zYlkssc41c&#10;1jPXCFgTreKME57CwBAAPNN+8fzdRsCKNdpYmP02MKyR2mRmcnWvNPFTEUNewOpzh5VVRzIeRAr2&#10;D2NrGKvkgV7azGSTAtbQeJoz4EP3yo3WqFl4Tt+xXcnoF6tkYCT7UvDYeAqre+XyhrNmrA2XIHGj&#10;VriZySYF6sJAQWpsDeMhk8d99d2GS0g0StmTYywINUN9ADpGEi9R1oZLtIf3oXtNLxE1k31Z4eCG&#10;ldXubhiZTUgHxP2NBV9TAmvByua7DYw4F4e3mckRsGKNWK+yNlxCKAgpmFiTI2Dl3i1vVAMjqoYQ&#10;VVlbLqGYtsl/43pYHwBr1I8xXtDqXqkOJa01Bf1nzazJ1b1S9YRzWOy3gaWbouOS1b1SiyoS7vPu&#10;Hhh3UyKGamxNCjAXGVGGS1b3CpM/3JpcLkmcxezukcvicxGdUWNrUuB8kyfO1nvleQCvS+y3EbBi&#10;LZVPxHcbGD4XZ7ey1qTgz+7VvVLgg0YrZmztYGBNengjl/Ue3tR7pQwMe8dMZFNJSlGZmBoFV5uA&#10;KAxi0poWha0kVp491xWvYktdggeFLaUdpn5Rj4tsWOWQDIrAXUpNi3E1h5AqQdqJ+V6NQucErxpb&#10;zSBJTHLjahQVoV5Gx4vH0nNIIqxJe15UPAo1rpWsMiqTOsjbSf1CSiahtRdzuIJVbN1FeSDi/WvL&#10;rcNRuervNajMoVHlkO9Xv1Cvw0E9yDJR94uRqlL1yO2vQT3Q2Lu1MZcSUhXMU9T3qGKxlSL15708&#10;MtWkWHFLPjsfg8KW83S2OCtpWSq8OqiUIjA6Wl4Gem2QW8IpK8bVKEwpHQKi+LZ1x5ZxBAYFy6su&#10;KtTraFtIKk3f+UVlVGptjDiV6nPfRsxBjkz9QmxxzxXrcKSpei8Pys/h8Ab+tnK4RwWr18bKUtPm&#10;zpyVg6LUwcNUw0VuUzNPXUTC9WLND4pSxBR2Nt+r/Y0bFGBks5Rhq1+IsBdVhbHVnsONwqjqyjIy&#10;Vi46SYI78+HKUVM2zlzGBkU2QlpSCVvDG0QV3P5qlPZtRopKojDyJbE2BpX4hTqXR4jK9o/u+8y9&#10;g0oXAKM6RvRVK4pG89GWCFuNIn8k3c7P32u0q1dul2ptLCoPpirsPdLVKy+fRgVP5f6eDpjtaRRZ&#10;3yNBpT5BFHFiFptvrpfcwdQ0NgkklKPc7JG7XlEspeCS+GbNHbhtKuI9Yld6dLMUzX4e+Smzodyb&#10;AaXhXhhHjKtZgF7KyuUYoes15YOVrZGekuhg8mhIXe2VSAwtwpzzuEZ4GlmOWYgDupLX4mKYo1ZF&#10;cKdCAQMig4wnarPoV3Qa/YPhqUVhjcQDM4nDAshkTD3Y7xG4RhJ45WFbfLFhgVRSNjeIFarSO4e+&#10;ncbYcAdcqlycLetK4X5eto2x5o4rFYhUgG9lqkjE8qotprGvHqgRkIULCh6VKjoX8iKMrSYP7h1U&#10;jTG2GpXnBbXwV2tKzX7FVIOitQy1UsW4VmmK6Ec5HovCRXfe2wpNifarB8dFcQN2crmRp3L63U12&#10;IRLK5mA2NJomM41LH/hUZnmsOPUS/aAyNvRxueLDibW42lTtDazIlLigurV8oKyfsxpTS/kfKOvB&#10;rcQ0LybmfFmU9k1HmHrVe3r4QzrdFC/pNfyDHEAsxkXZy8TPiFJTScN4i4uylySywXtcTwQE4oMt&#10;yl7+KB5WtuhrktLrR/d+UfZS+zO6UhuEWJQNQvBe0ePCCzY9NBaVyLtJ2yJr4dOWWoeN8rba8UA0&#10;EOGG+F6NItORyldnsqd4+YzL2mpUbBmZGsq5ssXtmZuVGVejkGmS/y/GNVrS7zs1zsSjB9eo+oXY&#10;4upnbHXIE1s0FxfjGtkqz84UGDS2mjdIX44g97w2Rn3Kc1ieto4+KVV6ajZQNSO/NrYa9UWndVNq&#10;6Wekpzzt4NobW+2qIC/gPceMq3njGwmEyb7h9aZng9ZmijeuzQC49VQcNuNqVHqS8gvF92oGwK0n&#10;+8/YatQ3a8PNYTNAZAymWhsMWHNIRtG3SXPjLatQZHmS52bG1SikRmibxByObpSUaqWRpPpA/UJY&#10;JPlc5+81qlF0jqjYxLgGxcciN9HYat6IkN/cnHmvrHEhvUX4Y2w1A0QsZCqLkU/bttLVRNlqBtAc&#10;NSpTzVEjMtU8PyjN87dhgCe5QIY3BoVjTu9e872GAZ6UIFDrsFEUQ04lB7HmmwEIPEe8fz6/Rl3K&#10;tf5CDV1hqxkg1RiMTp3Kk7UOOZQRlwpboxElgVc9UtEnqG3RY9CIEaj8XCh6f+fJ7jyHgyKNIdWq&#10;z3M4+tDvlMQz32tQlFNQwgcO/R4XsQBTSXJRMJsqkom6p2zpc3lQZCOqAu+oltYW5fHM92oUsUfc&#10;ZfO9mjcopIHXZmw16p3kImSCHDw9LqTibh02itVLVUEzruaN9OJUvugoSfFf2ZfG1jDAO6PPzGGj&#10;eIn7+jZzOHrQd+sw870GhS00mmJcowalvvLdPPMRSqqvTHSfVFFjqz0H6g9SClvM4ShIkQeotqSI&#10;iusXat9mUHovj4CUDGGe7My4hm3CUWbNjxSUjjYUMDK2mjc0944UNMIM972aN3KmMBvnM+V7GICq&#10;IUbgRqmo/so5K9UcNm+wU9RLKTVJ2lbKoahxDQNQ7kvdK0d2ih9F6ToxhyMF5cmCnyzWxqDSwFpx&#10;1EhBkY9yizWLfmG5Z5tJHC0osriH6ptGu+r6YghcVGl6UrAaRcmJVOk8u1ILS/NeQ4mjBqWxFc6U&#10;msbmDoKVKtWJ7OIemf9mA9PfrGmAskNU+zVM9SEjTbr9mTxGD4oqkaWvbDV78MWU8/uhIqUulanX&#10;yDWj5/6Kntl42iMI/YdJbNIhLUdN4spIeQKGF8W6Hxg0oCIPIwjl7ZI4h6GqgRF5cLaGBS4My6Rd&#10;UwSyPhhdg0xyE09RBUI0xcOKWYgDQ4qvIrEjCL3SBFe1K+AkqZ+YmveGpkYQSnG6u6lvwMtym3o3&#10;Azvv5dGDvghKqweBQVFElcJEgjdGD/pCUaDId1C8M7vg6OhB6Yx2M+ULfwbFO7gLjk4l1CdZaKaI&#10;+c+gyNMgFVnM4ehBEzY3amaSimppQGyksRhbfe2g/xReomCoUZEmq+ZmzpRRkd6RCRqFMYU/alxc&#10;BJgOM66mjTuXZsWGoyJFTKdU2kxa/UJSSx8qoDIoko9VbSzKwZUtNE9ULDTfq1GULY+w5cwbIwZN&#10;tyrljw6KKVT9u2giV+PieeShAmCDgkJpK2rG1Y4Dld+VwpijoH4hpXZUdWieygrFA3wyes+e76C4&#10;1qsajCTat610hzZBjkERvA0DnNfGiEEJXkSGdB7XoDgafkxFDSIhPS6C7UowMiiaWUemJsY1vMGa&#10;V49goyClBkFC+8LW8MYd/ahZGyMg5c4MIxpbzQAkT/GKa75Xo24QvZvDvqcg3U0HCLE2GoVOh1xv&#10;M67mjceTjgxqXI3CVabfh7HVDEDdAfegPeJRtIEpHirWRvPGkyCH4vktcErwRj2qrAyUR3D1kDgo&#10;BIUk8opxjQyUakG0ORBrY1Dve6/hqFGBUlz8ZrIufwaFK+oeOlYEmuqTKoo4sDsf2ezl1YAm4KNU&#10;bQNDh84z3XkdrgQUfQ/BCvPBmjg49lQwexWg1LpPg9gzcQyM+p1qL68ANM90JgcCcUMfRVxhjY+9&#10;+k9SN6lkZMbVdENhM3WFXdGoXxtNN3JtMNU1GbQiJ1IhyHdhkI3JErh/iEaTWyvW4cLIGDQVTrgs&#10;9LiIN+CAnb/XwmiYZwLM9xGNIttHBa7G1W5KaqQL7qU6Xo/Lf6+G6e/VBIA7ROBG9FEmcax+IiRq&#10;4ocULC1QVPtpKHfkjYWRNGtqW0FJbetCdQhnq2EUzjTn8n1Eo5xED1ILzLiaNwjRmzsR8e4Z1/Wu&#10;HN+FoXg25xe5KWWLODs/UQxrUDK0zINomUpbQ/MGtqj/quOdj0pIomw90oTDfK1BWVeUI6Rt4Yre&#10;1BQ2isLT6rpMAnnb4lqpWH5QPMPkfenobpBtWrbuNNcxrw6LIgOS242x1bRBMiMyIbMMG0UHRJwb&#10;Y2v2P6lWbg4bRbG5y0ONq/c/2UmUfDXjahRJeKrQGR0/63ulaCiH3pl5B0UvuIspwc3FqW3xhGiq&#10;nC2KJjQ/psgD9UjXFjdmMa5BUVg5pVfOa37Un+huHcsPihVPqXFjqxmAoGOcyvP3Gs0o31yFHFAc&#10;1RzS7ScpvMJWo6gMm/xuMYfNGzeUi+57NYrzH7GpsdUMQC5oVHdiXI2i3yf1l4ytZgDEPSSTG1uN&#10;ejCDptwqHmt9L2xdTMhhUTwtURLWjKt5g0p0zsMezagtYIUYrcfFDJrwxqIoB640UsS6xhZV482a&#10;HxQV0q+m+BLVd9sWnd1h0fM6HFT6bl5ELjPp92PL5RcvivtQOuyd9/KoPwl9o2s142reIA6I82Bs&#10;NQNwdVA9yXCAajZ4+0LzbGw1A/CS7W6wU4HUFlFhHP0LyS02FDUg1qCroXIf9SdiG+ViD4jXZVaz&#10;msPmDRJUTICICk01GcjuqfZo1saoPwlUquNrQFR3uKknDrTl9ROR9Si3d0BERem5ZfbXqD/ZJ6bQ&#10;CMH4+oF8L1TJag6bN15UrTDrcCSjrENyM83aGM1oQstC/0IW4YwLN8XUkaBWa8HCUIaiBpRxUZ5T&#10;8MZoRjOH4oUex6l+YGxlW565d9SffOaUsDufKYN6wfOKe0f9icBXdULij9fA2F6k0ppxDQXwVkHz&#10;GDGuRnGkIBoVtkb9SX1eJEzC1qCw9TDhXpJ7azaoKof43thqFFVAVYEizpC2lcrzZtEPSvtRK/3k&#10;nmJeU+6D0v7hCkZ/KP4jRHr0kqvZwBZXX7M2mjdwNyjJY75Xo7SPPbrPK8RhhHNoBmpcxObQBJlx&#10;tb9BGSrCImZcjaKRdcppnDlqdJ+EvklhNLaaN+hvQoFDY6sZ4IYGRsWIRmPKRQoeFbZG9snzAf/E&#10;uAaFFIkkYWOrGQBVqspvv49YlMcU3tqMreYNK7e5j1j0HY8yPsDIPgksoRYzc9heSuJsRkJPqKt2&#10;yp38QBXTG9R7o6hxNQPg2lxUTG/UoomLmnxpXgxqXNERujlslI73jvCThivJbj2fy4N6x7HVHDYD&#10;oGhXeQFkONRs6Pj8CD95n+e9woyr2Ua/O4zwk5A+wUBha1D8PJNSRIfwngw8ti/T2WVheSUyn2t0&#10;n5EE5yee18bA8vqlbDUBcJPi3dj4NiMX5VXPqAEIaPYcEmfjkcOMq2H2tXLUorzCEhk18cOBoYF9&#10;GNdmdJ8053IFzdBR1nSgPcIhOrsAo/tMG9tMvVgb7W+Yo2s0n2l0gjDV2GnOSCUNM6Td+y+uecpU&#10;w4i+mlGN4pMsDLQvxtQnTB0mo/hMo3SVyXkfGMk2pqIeEb9aSijtXujmxNcaGM6aCr6O4jOFAl3Y&#10;a2BZGYadRvEJYbyeKoI9MF4pjJ6SitU9h0TzVXblwhAsmy4xOLhrS2p6BpbS/CawsfVCtfZlYFQH&#10;UCfXh+IT/ZDRe90Hpuew93/UpSp7maSymnp0oibtC911gchm4Q5seGNg1KozGmKyQ8YWZ7K6eQ2M&#10;gmlGC4hQo22hfkutuvNpsrCoKQTNj+AzvnWa7wpb46BYW+0ykNp3cR7U6ETf3rUZ1/AGLwdc5824&#10;BmbHNbxBnbWXSfyiyFx/ZhKezVk5gk8yOJHnmTNlYOmUrNZGuw0UJ+btS63Dhlme/9CJUn5H3fIG&#10;Jr1QIi098dQ9SZOI45pfGNoSU5jlsTpRbCWjVdhqukkFLhFUpkXOjIvEGRMRXZiewyEAWCOF3sW4&#10;GkbsxTwQPT50ovg25ua1MHJgjB/Fy0nPIZ1aX2Z/LQwVoikSSAu1scUcmjZnC8PTMcEhejSMLdRU&#10;JqFtYXHnBUc9VieKDECVkl7Yk4io8KPo/9fjuuNjmxeihb24cphxjeKTbFFWmDhTqIvQPxGfzbz2&#10;Qi+NwtTVhDY+YITYboLpeX/+MIbeTuzmhVFq0bx9kUk5xqi4jPToTB0LIySqOHFln6hgVYIPhNu/&#10;MQozoUoh4NIoqtwRoTYjG9iNzjnqmw17pBeT2tFTmfSKK6AoeBrb07qFx2y19Id1SIg1/u9jyoXi&#10;8OXQNNPYfkdqJZgXZhT9/c3IpOdl2hgbGPccZPfHONFjJKPU4WFkxvNYGM2OjL7nMepP8mHRBSlj&#10;Szwub59I3kxjqjwLX/EDRijWOKaP0X/mUqUSsxbG+/5LLf2RjVLyGiZWI2sGubH0TSgMHWZPIwGj&#10;i7mOLYxS2dEhidU4DIKxFDQ6E/FUG8UYy9gYayrAjyAD2hwx084+HZDdAmkqgFBJ+DObehWntPb4&#10;Mnfox8hAY01VAV0YKjAUkyIDEr6uJZKy6HE2z19tYGndSecj8dlGCors4V2RR1gbErmhizHRPhh7&#10;xsajq4lULYzOFFSLN/elEZGi3KHTnbmbDSwMrtI7UBPM2IgSKG9/YFhL4QDz3ZpImA5rrWFY48BW&#10;1ppJsIYu1Dg+oyVFmXSJNOnMW6MLjbXUwhZrshko/UsoLmGsDZcQWb+ajEgKvtfnTuQk7ydibO1X&#10;3O7pNGbu1Ssp1dZGHUoiFc+uZiYHBpdcctifxzb60KRtxUM7f7eBsUpYk8racAnSJlW+kKKq/d30&#10;DhiN6I3+8jCzGdvchVIwVbHyqESxhjRafbemoCt1waLrFd+tSQFrPDyqsTWMR9F3a0RhbbgkTzcm&#10;EsjNrr/b9w2iVKukSYH9xhOCcZJHYXrlwoYO1Mxkk0Ks5fYldkDDsMZMmvNtSoxijXouhpUHhjV+&#10;plklIxj1q2RgV3zr5AacV8kITf0OGBg7AIGqWSUjGsWa3N0DQ4LwdYFexdiaFOBJyVyjNuXshhOU&#10;tSYFz8qjN4WVsaZWSZMC/vy7BN15B2xd0y8UwjxFiJlsUsAa8juz30Zz+g8zuVzCrcMUNULQ2sxF&#10;85E8mYqxNSnw3eBJc5qOWpVHnSTkGmvrl3zhl5gTZ5Sn7G5kiWZNjoiUscF45sQZGKfUO1XrPJMj&#10;I2V3kzZsVsnA6JHCiaPG1g4G1t4FH887YPSnZChS11NZWy65EGFRY2vYlesDsyJWyYpJKSCmSipy&#10;ePYO+EnrM7MmV07KvkmlUzGTTUEUluA1SVkbLqH8HgaNtYalxKSLFI6klCgtwkGz3waGNULyamzD&#10;JehDKO9jxtYw2hQj9jSsPGLU+KCEAY21piDavHJ9M9ZGWBrJPFFYYW1gV2paoVUUO2AUqYztLfg8&#10;r8mB/cPYhkt0dGY0qf67jbyUmXyXShJjGy6h8aKL4Y0uFU3gW3QnrA2XEM9PpbrzGTAS0ygQU9ZV&#10;WBsuoU0OoWhjrUkh1pD4G2sNQ+xMRTJzDxh1KtaQfyhr45dkJk1Bcx4ZisxZJUSe1H5rGG9ZdpU0&#10;KeCXw1zKWsN4iCHQbnb3SE6ztLgIiO82MN5xcV6VtQ6ivhtUq9ei0aqysn74lWJNruw0VbnVKhkY&#10;XglNeJW1JgUKXVBpUM1kw3jAQWlldsBIT+k8hA7fvAcMjOszKkA1tiYFmjjS49Pst5W6UoI9DsaZ&#10;uUZ+yvNlKpuYNdlccuN0S1hTWGtS4DqFT6/GNjA2aQKNwlqTAtZIFzARjFGuQgkIhtQqaVJI5rWq&#10;ffcY7SrBSZ4VzdhWhvrFrUN5QQu7xgkyHt4KUQl+w11ilSyMawc9PsR3Gykqdcvt2MadIWDCI76x&#10;1qTgv9tIX6mMcnGvRiNHvdGxNh/g7CksjNDTl6n9SH2oPk05TOk6Y6wNjPtsEqPO+20kqSQDEmw3&#10;j7QLw6Hkym6sDSkQHEuuqJjJgeEsU6XRWBsu4UmSFz9jbWAR2Zj6hY8Rpoa28DCMtaEgHBM00uex&#10;UdmrVwn5KbwjnK19wkjkMGc3zz1t7YqW0FQV+oDd+G7mLZ+ftNYevF2bsQ2Mt/yktR13AHqLscbn&#10;NprnDxjhC1WlGQ3bWONp11kbGJVMqY5nxrakQBqdWZPPkcSyR2FKkX/Hf5qxUaLF9Ir+gGHtxVOy&#10;+G5LCnomB0ZtDHrZGWv/Rwruuw2MIDZetrG2pJBrh+BJkhf6A3AIv8xtEZ10wyit94WY4sjKHzAq&#10;f6RX0fm7jcyV0BhdLISHRxSzfyRJBihdjbUhBazxvGXGNjCsqSxeuKN/JO+fqpD9B4ysJjm2IQXc&#10;0JfRg1KBun8kEiSeBMxMDpcwkegLzUwODF/m8mW4ZESrOPTf+CbG2lAQnppqmv4csSs6wSTMGWvD&#10;JbTPUSXfKEHTHwDtGEI8Y21gKEkjFBH7rUmBo5uiOWp3N4zWQA9VOo/8rhob1simMGMbGNaeqvgr&#10;dXLKGsoxUOa7LewbwaspGfkcxWuqRf2o/bYw/d0+JK9o1Ux/Np5Eekp4Eoa8xCr51LzevkxNAEKE&#10;Y+2HpmTiHoBar2AUBrrg9YodMDBCSGw4EenldXWsEcUzdSoXhjWiM8YvGf0q4TFmUq3J5RLOAKN5&#10;ogdMj40XyZd561gYE4I5tUqaFLiroEMyXLJyWR5pqbMk1uQKWK1QnxOmpiShdhRexlpzCaH2u2op&#10;yQPAWuNxS1lrB+OKo/Y09cV4ABhrxIKMUgehccGwRlFjEcFYGKH2lDU2M9mkQOoIAlZlrWFYI6xm&#10;zrcphYp6kncjwyUD49HilgLb59N0BaykZfCcL5hrYJFGq7fF5+heiXuQOaVmcrgEFyjXdTG24RIy&#10;hlVdadzHWlwRw/MmZqwNl5Br+2Xeu5+je8UaXpextgLW3DnUmhwYj7ukWZgdsAJWnh6gPLFKBoa1&#10;3PPFTK6AlXWc7uzn+9vAmElOHBNTGN1runymDaGw1hSENc5uZa1JgTgjJWbNrWPlsj/ccMw7Dh2p&#10;aimz35IbbcbWMMbGBjA3qhWwoolJ0RIxk+3OwFwEzdVMNin8l9CnZrJhsDI5Q2q/NSlw4lCsV1lr&#10;GNaYSXOaroCV95k824mZbApiJuN0if22AlaUuSnycbY2sIhg8th0ZuUVsFJKn9PbWFu/hEcjXGxh&#10;rR0MJp9nBMMlo3slaYjnB7MDVsCqmWtgSKVgZbNKVsAKK7uYwsB4QuDAUWNrUkDcQD6IWZOje8Ua&#10;n01Za1KgOP4LzbhZJQ3DGv/MibMCVkJBqqw2xaaKXrHGUlbfrUmBqj/cFw1Pju6Vm2KyxMwOaFKg&#10;NhnFQtTubhjvipw4hpVXwEr++EWdOAP7B2tNCuirkFOYsY3ulZnkKdnM5ApYv+E7ozGkmlavEnqQ&#10;PZVnPoVXSVrkiDP7bWCRV3GHFqtkBazkEar2w3Sg+BjbQ92ER/caoRraY7G7B0ZWB1vOnAFTflVX&#10;AXoOjJlkdxvmWgEr+WiqqxLlyXcm7ZocLqFrYQqqnc/uqcHK2HgnV2NrUiBgy9uWYeUPuSwiW6Oh&#10;Zyw1JbpS1MLgktz7xA5YAStrMg7GeSYHhrU8WxhrTQpJSUZQZKw1jOXP7jY+1+heiSdwBhguGdg/&#10;jK1JAcUNsXZlrWH+NB3dK/X66JmqrLU7g88Fm6vv1g4GqhRXpZLe27WU40+mVc3Zex3da9J9MWhW&#10;yXCJ9l5H94q1B7pLY60pKH0FrlcTDX0Ml+SgUi/QA/vPMzdRtRWwpnycsjYwVgnJdua7rYCVCB45&#10;GmImB8YOSPtqsUpWwGqrLSJgnDVpuWQKrpKi5Gq0UZljreEFqe/WpICn8HJx5dG9ep5cASv6yZQq&#10;OJ8BAwtPcssx361JgfMNZZzZbyuX9aukSQEvCM2ZGlvD2AFsAfXdmhQI83IzUtYa5qMzI2C9Pvlu&#10;irkGhqiayJP5biNgTQ2edOc5r5KBIXOmJLrhkhGw6uo91NXu/ZaS40qpM7pX3rt5zDfMNTCy2HiB&#10;NqvkQ8BK5oPiyYWhnlTZdhRe7im5EMNTqoiFaYXV6l7zSKV298KgrjwjnD2FFbCmN5W6CX/AeF2/&#10;KWtDCohlVUUR7r39ASgmrFrUcTANjNw+UyX5AxZWULf8D90rAUr1srKwJGUSaDx+t9eH7jXpOOIe&#10;8AFD8IGgy1gbUmDXIEM6M9frQy7LmW92NylC890QIZk7zgeMvF0ucGZs42CwJFWm/OtTLkukS83k&#10;cMmN/ACjiiBHaKYkT/lqlcxlBflYyn0eTxwSp8Yal0yTAUpgt2GUL/w2vVY+YLjm3+atgwtzW7uQ&#10;gm5USB8wQt+E/8wqGS4hjYcsJTOTA0M5E1G12N1zx+EVB4fSWGtYcsIjcz5bG90rnkIUdcLawHih&#10;5UFMxEteI2CFypGYCO91YXhB3xH6i7E1l8DlxOIMT059Vzw83kANl4zuNSnv3IXNTA4FwcnUATBj&#10;a1LAM3cxvNfqXhPBMOoxeqHXftMxvIW94yXOWnMJ1oiGGuZauexP7g9qBzSXXMlsUq99RAhrSnR0&#10;ht1csBTtg5bNKmnYP8xkk0LK3uYidj4DpjosKMIzZk2OgJXawVnLwtrA3r/RxEteI2BNLrmKziwM&#10;a+7dFAljfze2N8EJM7aGsUqIYKiZbFK48mYXWcr5u63u9eeHoK3Qmb9GwErklbYRZr8NTL/lkys9&#10;M/lFRVpxE14Y+hKyJNVMDpfwbJ3SIGImGxZrqvkxTch7bFSxpXWPsdYwIhhE6A1zje6V6pOqCAC5&#10;4/UbMeYEjRQ5Lxi2KINhRtYodKi8/pizdOSrya5XLtCgUrgh1SzObsKoV4m6O44cFGUKeFo332zE&#10;q6nYqmhkUMiwLyrZ+jWS1yd9MUx1xkXpCBd68loghKFV0+pF/cPImkRoMIZER6zG1btySac2mlkg&#10;TQZEgNyRvXJXnupUP27+fE0jDRdJRVNDa1iqnSgJNr7OWOONSTkIA4NDWPxqWzcbXLm25S3+TMYf&#10;clfowIS38P56bHg/F9PKd2Gp5EIvT7FIRrd6vRJiN+mKNCSpH4k1ojRCnkBkvGD05MHXMofowLDm&#10;JKFo18cad0tF/gP7TxKqZrKJBMeOXSoeMLnc1Y/EGme9IeSVu3JxTq2+85oc2D+MramErf1+0xXW&#10;Goa1DM6sySYFLhvEJdUqadg/WBsuIacSl9zMZMOwxuFmSHnlroiPUMMYa01BWJOrZHSr/0kvjLWB&#10;/YO1JgX9XPoalSzWuGyYHTC6VVq4XpItd16TA/uHsQ2XJFNC8eSH3NWy8uhWEXrQbEp9t+USmYZD&#10;pm1REM8b9MIxTvLAOE3j3ondvfVa0QjiO5jvtlxCBEI5rqNbRejh2luRs19Tgl/yPjrOPvnoVq+R&#10;UivmGlgOfFV6+LX1WilmRyKImcnhElL6nqYADI0rakpIHvlyweuBcbvBwzOrZHSrzCR5xSZwMbBc&#10;wFSJdmpt99juOBjKnxwYq+QdyzmvktGtxglCESe+28D8pXR0qzh4HKhmlQyM3c1MGi9odKswF/J+&#10;NbamIM8lo1ulHDw1i5W15RIbuBjdKtJCihKpmVwukYmfr9Gt+tN0YPHMka4KVh7dKp4C7d7V2IZL&#10;tLVPuWtyP8UOGBhnt/QnR7eaziVfpiDFa2BYc4mfr63X+o7nqLE1Bf2DtfFLUlFQfbcPuav1J6fM&#10;qw+VD4zd7RLRSIZsVuaVz/klA/M7YHSr3N8IqAmh/mtgsRbFxvkMWLnrLbkLJng9MKxx4phbx8pd&#10;37dFw5MDY03GfTVja1L47yasrDUMay7NlDJou0rS0UtwycBiTRW3eY1ulQgGv9J8t4Hx3Vy6Im+q&#10;MzY2jinJsjC/30a3SpyLl381k01BWJOR+dGt4joRHTM8OTC8IMJcZr+NbpX4JFSixtYU5O8Bo1sl&#10;WEYhNrMkxy35RraqXK5n+xeJ1ypvclAUIaT8i/ETplorzdS4v5mRTbCEL8b8CyIZ0SrFCuLKnG/4&#10;g+IhgJEZjhzNKpOhqh+hGq0d6jUeI1l9MPnqIWBQGOOmaL7ZKFbpl6E6QpEn2CMj25BCXuKbjWCV&#10;9teqqA3KpDFGHUmTOEjNqILRk5qXKbFABkUJWl5z1DQ2F/CaQjTBGGsUJ6+dxuYCmJH4ljHWKK5s&#10;vKWbfTZiVZZ+eOe8zwaVspaZ/bPnMxJXiEDV13gN6pYXAPVIOlJVAhbu5WZQtINlZGIar3QLr+VI&#10;O5XAjvP4AbtRjfFqcuLBdbyVzlOqV8YHDDEhL6fiBAXXhPADZxnx4geMolNpLH1eJuCaEtLpzVQk&#10;/YAhVuWwceaaSniFROetvl3DMHdLSZXjJuBnNi0gaPs2zs8HDHN8O0HK4JoYKIWTWgFmZTYMv87V&#10;HMZcuyQ/F6RAzlzD0jpSJU5hrt0LWo9AfGp0DbuRBa700Jjri8o3natMaPIDxulBkFetzBGtfnEu&#10;m3PnehkYxVrxZ9Q2H7HrF9Lam6hZgrkmI+6zMLYoJwiuWYVULVV6+wOGOTwoN7pmFUJxSluLuYal&#10;9a265YNrevhCSGT8vA8Y8SoSr9Q2H8ErmlAVoMRck5FuLwGu6YFThMZLZt8NLK3dn6baAOaaHlIB&#10;xogHPmCpNEpin6Ho0bzSAV0VTsdcswphpCclapW5ZhUYOolegqJH9MpZzrGszK18lQ6BJvkNx6Rd&#10;nH8xN/SQbSecZ8w1jLL8sIMbXbMKfR+IOZrJXLksr0Cqfgk/c+iBsJBz/AaGgJUakepEGAkrLZtU&#10;8x9+ZZMRgRNSC5y5oQc/uoalMIJSf/Azm1XwT+8mcesDhvaYJ3q3VJpVuFmoqv6Ya1iqKNml0vTA&#10;FU21UsJcw3BVSOkUgitwwyqkgf6IoPYHjKdXXkwUZ66WlXilCQ8Reh1WgTAJtRnOXDUrj2QmMw1z&#10;wyqkUBPIUuaaVa5cXE3KPOYGRm4gd2VlrlklzeVNlU3MDSzFdUy5D3BDDz+keCjHb2GMjQwWNbqh&#10;B5JBTT1ifuXA4AYalypzzSr4tPI6OXLYlBSjqZIyN/TA07QJpTO6gdHwmmu2Mjf0gDmjF8LcwOLh&#10;mOwEcM0qHAhf3GSEr7IwynKrYmRQ5NAD38Dtu4WlvrbJiIt4ucI4WSpGyPkJo3fpt9FDgRt6IG3P&#10;lI/4hCElp2K/WSojb2U5342IAXPDKv/w7YZVYHrzFIK5gf2DuaYH4nZGf4W1RtFmhMLXbi6bVPDD&#10;jG4Oa40id5ui9s5akwP1Hp3H/t0oUi75Asrr+25uQGBviiwwtkYl5ZIsB7Uqm1GouClXSaP+wdoI&#10;XFOcRChHr5dB0WmeAJW6lY/ANR3jhd4Ra8NCX2jzzVM/uKYTLiLOaRhUOO/hVskIXCF0Ux6G3zhk&#10;wns4JVbNKhld7D2t68yxM6j0SJI3gxG43nHbRDIjYxsuofIHIQc1tmYFGoib9EKsNYo4K31zFJeM&#10;wJU3QVMkD2vDJbikdCRSY2tW8NYaRYInLqIbW7OCX5ONYiYZm2KuEbj+UOhfhW0Gxdjox65WyQhc&#10;CT07T2hQ+GvEJd3Ymku4Dzg3b2SxNOcmpUjx5Ahcw65uJodLKI3xICwoXmBG4Mq132gL8JbGL+Ei&#10;Ts1bZa1ZAdfQ5JjENxtPlOdjaa1ZgcpD7rVn1bSelUcX660Nl1DThNWsZrJZgcieY66RxXJ245e4&#10;79as4L9bo1DKwwqKJ1fgSns3tQMGhT/JhUWN7X+knd2uLLmRnV+l0S8wJyt/S5ieC1/PpS/sy562&#10;MDOALAmjti376f1FJYOVsbL2OVwYQcDpHZUkg+RiMBiLP3WDK7ZkaBFXUjmlXW0Js+KYnay7afET&#10;2FAygpKywXW8tGJLMMmsbIdKu1qF2OQx5OGVbbH4JQu3cwyVdrUKjLeRRwXYLnFNxWb+OS5pG7CT&#10;dYPrMEquFih8rjihO1La1SpA8YzsRKFu11TsyHwOvflIuqstYav24Ai4psIv52mTsX67WgUuPxvz&#10;lcstsMymM9tMRlqybnA99pH9xQS3SqiFzbtcQDRU2nW1wkvzY55C2RZLd3DQbQglZV8stnxs7i6p&#10;WKqyC2Ioylz2xYLkMZazpKI02nbIcpUNrjMzx9DatKSiJem3sdKuVmEYk3U3LWesgsUYGN1lX+zw&#10;6C6pGAFcuDmGyatViO0kYy15TWX4ymVnLKz22Cq/pIoTFbwcNdSSxZYM1+2aKs5xc4ZppLSyyzUe&#10;MxvyFGoqHnHnDM1QaVdbMl5aScVeC3YWDpV29UuGMVl2x+IFYV/HSrt6GMMzTtke65R29UuGbUnZ&#10;H8vyDe5vaMYp97kO28mSinPcbCIZa8mrhzEcVSu3wLI/lp0BY6VdrQIajs1vZYsstwi9LkUcsJNl&#10;tytB7JFHT+PAxnW1yGIdkmtoBFytAnGPkVuLKO2aCms3WBr74K5a0pJDzJgk2yGBMLA/bkr241yL&#10;C2ZsZCeIJOMCurE4Nsz5tTh2xQ25lJJsxzCM3BUDe3M1J6OUQE01bSxzhpw8nJhL5bh4fGgzW02F&#10;Y8imnpFpgGjjpbR97K15WuSaCoxw39rI0ptYy7U0Ii8jU1xNRWlsbBpD5dWcjIYocesuOmJOIh4x&#10;NAauhiFuIR1xhPBXS2lgeYgcxjJc0sEkDAUxaqo4uBDXwg2M77rNdXBRBUwuOvJuC57JUL+VXa6j&#10;YQUeCbmWxu05Y6w+HVXSxdWBP2bZNRXhiLHRXfa4EsMYiT1h364qsokwBs5It11NSYRVx6pWUvG+&#10;21gMA+RetRz0XyUVoztOqY/U7WpKyGVoIyfz2VXH4XU+3MEl3aj/WlNhWDjcNdZvV6Mwul6ETbno&#10;iIlm2TE23K6mZDTWS9CilMYeuKG1MHGjSzqM6xCbX1MRnx+cucvOVjbejA2Akiq2No+dIcDiS9VG&#10;dt/WVHhgO4fiRwZA2dfK7UVD+7Q5JHvRkYtLdzy1gdFWdrWO8m+sfa+FbYyAIZ+k3AIbmxtGAr0s&#10;6q+FPZ5M+EM1u1oE+OCxabtsn40jaEPUA3tzrzriJg+Z/5KKbaK87jZUs6s9eG5D180yr11TxV7p&#10;wT6r5oDpcGgFUHbOxhnRocAM/v6lHQlWDd0kFMuESzLmmWNoiyh3+VySvbaqDdWtJMP0PIeoN7bd&#10;XUvjNMvQCcCajDsYhx5gpEmu9oALp8ZO5NVkG97/EGWKK3GpG1s2uJl7xNkqyYg4xUVtA0ar7GJ9&#10;sJgdubmLJrkaEmwde8eGSrsakuEt7uynujQJS41433akbldLwp6NdeTOCup2TbZCPIytEssWVnYo&#10;HGPr+5KMZ/yWIVpxKjtYeQll0HKVZPgVQw9UodTVKDyIzIzcbiXJOFg6dJaeZFdbwrELthKNjICS&#10;LHbgD4Xv2GR5ARcXy/AA11Bp12TcDM0htxFMlt2rbNEZO3WBE35RcjlfGRkYAWXzKnsNmLqH6nY1&#10;QRhlYDJUt6tRmDcWEmOlXZPFvegs+EbqdjUK80FpYygpyXiuZ4joYzfPpQPYpMMBsKGWLMl4KWAs&#10;TlI2r1Ia65ah0q5+ycxjJYP9dvVLYtfG0JE4LNW1SbZtH7OTZfMqNzlx7f5I3UoyfKBjLAZUNq9C&#10;2PFiyFBp1QQRmx8aAWXzKldMDvpcJRkcfpyNGhgBZfNqxOCGuICpJGPlPHYajsjUpbt5uHc+huxk&#10;ScYxs8ERUDavDl9LQLjuoiS7crfnWEtejQJv3bHDeggl12Rs9uBwzVC/XY0CN8Fye9pQaddkcVnG&#10;EPnMRZuXJuHYN48FD5V2TYYT9BgLXZSrYBnaQ3fqRmjqouR0EIQd6reyeZXAPAvakbqVZNzUObah&#10;Hb//oiTsFDuxh0q7JqOmg95r2bxKpHbsPgLm3IuS3HvKkeARTJYtr0GNjIV4SzJMxNjpTGz+RUmu&#10;Dx47v1iTYV45qDdgJsveVY7Bc4B+qNuupmTZoZGHCruahCeXDD+GAjNlxysPaI28Zx/E46UZCcJx&#10;a8UY/q/puOZn6CQh46SUxv1AEFoDNEBJF9GLoam03gPLWWzufR4q7WpJOC48FgeqO1dx0wbp0pKO&#10;C1+GYnd14+pMFJrV80BDlnSjdKLsW+VShjH7X9IRAh2yx3WzK3eOD730CAdwXd5sG0TdwLiuu1aZ&#10;s6GTh5rxanweY1u4eA71Cv6F69vHJu2Sbt+mISNSdrrGQ/ZM4kM1uxof4k/s1hhpx6s1YM3w5LqW&#10;odJKOg5bD43rstM19vRwic1QacX6ROxoqG5Xa8AqmsdJhuxx2eu6sbYZKaxuWSUkxvJ+pGo1HUvS&#10;ocKKV2EUdk0nTNs//PqHf/0f//y33//pH3/9w6//xn/8Q/zXb3//c5PxXz/9+ud//eXnbz/HD3/9&#10;y99++vsvP//2lz//+W///vsf/xtBov/7/vO/f/uZ5GRJqpbN9xKj1jXxZCXG57kmfliJsT3XxLOV&#10;GFtyTbxYibEp18SrlZixfk28WYkZutfEu5WYkXhNfFiJGZDXxE8rceyWuKbmbwtjCjIPZbELopTu&#10;4Sx2KJTkHtLiBq+S3MNa7DwoyT20xaaAktzDW+wNKMk9xAVtX5J7mAseviT3UBd0/DU5fzuoC6q8&#10;JPdQF4x5Se6hLsjsktxDXdDTJbmHuiCcS3IPdUEhl+Qe6oIULsk91AXNW5J7qAvetiT3UBdE7DU5&#10;fzuoC2a1JPdQFwxrSe6hLijTktxDXZCZJbmHumAnS3IPdUE3luQe6oI/LMk91AUhWJJ7qAuGryT3&#10;UBdM3zU5fzuoCw6uJPdQF1xcSe6hLliyktxDXbBlJbmHuri7pST3UBeXsZTkHuqCoCrJPdQF41SS&#10;e6gLLqgk91AX5M41OX87qAuSpyT3UBf0S0nuoS74lJLcQ10QJCW5h7pgPEpyD3VxbUdJ7qEu7uEo&#10;yT3UBTdRknuoC9agJPdQFzTANTl/O6gLOqAk91AXgfqS3ENdRN5Lcg91EYEvyT3URUy9JPdQF+Hu&#10;ktxDXcS9S3IPdRGQLsk91EVkuiT3UBch42ty/nZQF0HgktxDXYR1S3IPdRGoLck91EXItiT3UBfB&#10;1JLcQ12EVUtyD3Vxtr8k91AXgc+S3ENdRCRLcg91EWO8JudvB3VxPr4k91AXB95Lcg91cYK9JPdQ&#10;F0fSS3IPdXHGvCT3UBeHxktyD3XxPFJJ7qEujnWX5B7q4gmjktxDXRy8vibnbwd18cxQSe6hLo5G&#10;l+Qe6uKsc0nuoS4OL5fkHuriNHJJ7qEujheX5B7q4rxwSe6hLg4Al+Qe6uJEb0nuoe51RPeaPgQO&#10;7l6HbmsGHvJex2hrBh72XidjawYe+l6HXWsGHv5e51drBh4CX0dSawYeBl+nTGsGHgpfB0drBh4O&#10;X2dBawYmEm+Ehc1YiAmMI5wWlG+kBQIvAzGDbJA3MxBDyAZvMwMxhXEe0quCGMM44uhlIOYwTi16&#10;GYhBjIOIXgZiEuNsoZWBkhhxXNDLQJEIr+FlINNxnOrzMlAkwm14GSgSYTe8DBSJ8BteBopEGA4v&#10;A0UiHIeXgSIRlsPLQJEIz2FloMRGHDnzMlAkwnV4GSgSYTu8DBSJ8B1eBopEGA8vA0UinIeXgSIR&#10;1sPLQJEI7+FloEiE+fAyUCTCfVgZKNkR55y8DBSJ8B9eBopEGBAvA0UiHIiXgSIRFsTLQJEID+Jl&#10;oEiECfEyUCTChXgZKBJhQ7wMFInwIVYGSoCwc8zMQJEIJ+JpoEiEFfEyUCTCi3gZKBJhRrwMFIlw&#10;I14GikTYES8DRSL8iJeBIhGGxMtAkQhHYmWgpAh3dJsZKBLhSTwNFIkwJV4GikS4Ei8DRSJsiZeB&#10;IhG+xMtAkQhj4mWgSIQz8TJQJMKaeBkoEuFNrAyUKOHGLjMDRSLciaeBIhH2xMtAkQh/4mWgSIRB&#10;8TJQJMKheBkoEmFRvAwUifAoXgaKRJgULwNFIlyKlYGSJ7wibGagSIRP8TRQJMKoeBkoEuFUvAwU&#10;ibAqXgaKRHgVLwNFIsyKl4EiEW7Fy0CRCLviZaBIhF+xMlBChctBzAwUiXAsngaKRFgWLwNFIjyL&#10;l4EiEabFy0CRCNfiZaBIhG3xMlAkwrd4GSgSYVy8DBSJcC5OBlxMUzmaEHgZCBK5H8rMQJDIe9Fm&#10;BoJE3rc2MxAkcvu4mYEgkbNQZgaCxAe3h3q9IEjkLiszA0Hig9s6PQ0EiZyj9zJQjoUn5s0MFIkm&#10;x8I1sjIWTI6F+yM1AxOJejjkYXIsPIKiGphI1AMiD5Nj4b4q1cBEoh4SeZgcCy+kqQYmEpVj4ap/&#10;D4m3oyImx8LNfFIFk2N53I6LmBzL43ZgxORYHrcjIybHwq0f2gamTbwdGzE5lsft4IjJsTxuR0dM&#10;joXbV6UNTI6F1841A3N21gMkD5NjeegRkhBYE4seIuHCAjMDtYkmx/LQgyQh8KqgNtHkWDgmrd1o&#10;zs56nIRLnL0qKMfyMDkWrgySKpgcy0MPlYTA6gU9VsIjUmYG6ieaHMtDj5aEwKuC2kSTY3no8ZIQ&#10;eBooEk2OhZcIFAcmEpVjeZgcy0OPmYTAagM9aMIlO2YG6ieaHAsP30gjmhwLLzhqBiYS9cDJw+RY&#10;uMVTNTCRqIdOuALN7AVFosmxPJRjCYEFJD168jA5locePgmBp4Ei0eRYHnoAJQSeBopEk2PhcjgB&#10;ksmxcMerZmAiUQ+i8EaF2QaKRJNj4dJ2qYLJsXDzrGZg2kQ9kPIwORbeJFINzNlZD6U8TI7locdS&#10;QmBBWQ+mPEyOhdsptQ1MJOrhlIfJsTz0eEoIrDZQjuVhciwPPaISAk8DXTubHMtDj6mEwNNAZ2eT&#10;Y+EyK8GBybFwtbNmYK5Y9LgKt5mabaB+osmxPPTISgisXlCOhdd3zQzUJpocCw8USi+YHMtDj66E&#10;wGsDRaLJsXBntFbBtIl6gIXHKswqqE00ORYea9EqmLOzHmPhNjyrCjywWzUIgdONc7w5dz2/EAIv&#10;A0Ei7yCbGcjsPJscCxeKahU8P5HrFTUDD4lzPMhWG9FD4hyvpdUMPJs4xwNoNQMPiXO8hFYzMJGo&#10;HAsPr3o4iJfHigYmx8Lrw5qBiUTlWGbzHMusHEsIrMGkHAvX/5sZKBJNjoXXDbQRTSQqx8J16mYV&#10;FInmORaui5QqmBzLrBxLCKxuVI5lNjmWWTmWEHgaqE00ORYeN9dGNJGoHMtsnmPhEmDVwESiciyz&#10;ybHMyrGEwOoF5Vhmk2OZlWMJgaeB2kSTY+GGWOkFk2PhhlnNwLSJt6u6TI6FG11VA3N2vl3XZXIs&#10;s3IsIfC6UW2iybHw+pK0gcmxzMqxhMCqgnIs3A1uZqBINDkWbjHXNjCRqBwL7zKYVVAkmhzLrBxL&#10;CLxeUD/R5Fhm5VhCYGmgHAtvV5oZqJ9ociw8oy44MDmWWa/zCoHXBopEk2OZlWMJgaeBItHkWHhZ&#10;RBvRRKJyLLPJscx6tVcIrDZQjmU2ORber5I2MDkWHhvVDEybqFd8zSbHMivHEgKvEdVPNDmWWTmW&#10;EHgaKBLNcyyzciwh8DTQ2dnkWGblWEJgaaAcy2yeY+EdBkGiybHMyrGEwKuC2kSTY5mVYwmBp4Ha&#10;RJNjmZVjCYGngc7OJscyK8cSAksD5Vh4aMbMQG2iybHwaoMg0eRYZuVYQuC1gSLR5Fh4QEurYCJR&#10;ORZe7TGroDbR5FhmvRQsBF4jqk00OZZZOZYQWBro1WC8dmhmoEg0OZZZOZYQeFVQJJocC8+iChLN&#10;cyyzciwh8KqgSDQ5Fp7A1iqYSFSOZTY5Fh4TrhqEwGmDRTmWEHgZCBIXk2NZoFRKbD0EngaCRF6T&#10;MTMQJPIYk5mBzM68QmpmIEhczHMsvIGmjeghkYdrNQNvdubBYsnA5FgW5VhCYOFAOZbFPMfCq2la&#10;BROJyrHwXqhZBUWiybEseo4lBF4jKhLNu8IW5VhC4GmgSDQ5lkU5lhBYGijHspgcy6IcSwg8DRSJ&#10;JsfC24YCZZNjWZRjCYFXBbWJJseyKMcSAk8DtYkmx8LT4dqIpk1UjoUHRr0qKMfCg9NmBjo7mxwL&#10;b85JG5gcC28NagamTVSOZTE5lkU5lhBYQFKOZTE5Fp771jYwbaKeY+E5V68KyrHwaqqZgaydeWPU&#10;zECRaHIsi55jCYHVjcqxLOY5lkU5lhB4GqhNNDmWRTmWEHgaKBJNjmVRjiUElgbKsSwmx7LoOZYQ&#10;eBooEk2OhRfPZTibHMui51hC4FVB/USTY1n0HEsIPA3UTzTvCluUYwmBp4HOzibHsijHEgJLA+VY&#10;FpNjWZRjCYGngSLR5Fh4nFegbHIsvCKvGZg2UTmWxeRYFj3HEgKvEdUmmhzLok+qhMDSQDmWxeRY&#10;FuVYQuBpoDbR5FgW5VhC4GmgSDQ5lkU5lhB4GujsbHIsi3IsIfA0UCSaHAuvX8toNDmWRTmWEFhV&#10;0HMsi8mxLMqxhMDTQG2iybEs+uBKCDwN1Caa51gW5VhC4Gmgs7PJsSzKsYTA00CRaHIsi3IsIbA0&#10;UI5lMTmWRc+xhMDTQJFociyLPsISAk8DRaLJsSzKsYTA00CRaHIsi3IsIfA0UCSaHMuqHEsIHA1W&#10;5VhC4GUgs/Nqciyrciwh8DSQ2Xk1OZZVz7GEwNNAZufV5FhWPccSAk8DmZ1X866wVTmWEFgaKMey&#10;mhzLqhxLCDwNFIkmx7IqxxICTwNFosmxrHqOJQSeBopEk2NZ9RxLCDwNFIkmx7LqXWEhsDRQjmU1&#10;OZZVOZYQeBooEk2OZdVzLCHwNFAkmhzLqhxLCDwNFIkmx7IqxxICTwNFosmxrMqxhMDSQDmW1eRY&#10;VuVYQuBpoEg0OZZVOZYQeBooEs27wlblWELgaaBINDmWVTmWEHgaKBLNcyyrciwhsDRQjmU1OZZV&#10;z7GEwNNAkWhyLKtyLCHwNFAkmhzLqhxLCDwNFIkmx7IqxxICTwNFosmxrMqxhMDSQDmW1eRYVuVY&#10;QuBpoEg0OZZVOZYQeBooEk2OZdVzLCHwNFAkmhzLqudYQuBpoEg0OZZVz7GEwNJAOZbV5FhW5VhC&#10;4GmgSDQ5llXPsYTA00CRaHIsq3IsIfA0UCSaHMuqHEsIPA0UiSbHsirHEgJLA+VYVpNjWZVjCYGn&#10;gSLR5FhW5VhC4GmgSDQ5llU5lhB4GigSTY5lVY4lBJ4GikSTY1mVYwmBpYFyLKvJsazKsYTA00CR&#10;aHIsq55jCYGngSLR5FhWPccSAk8DRaLJsax6V1gIPA0UiSbHsupdYSGwNFCOZTU5llU5lhB4GigS&#10;TY5l1XMsIfA0UCSaHMuq51hC4GmgSDQ5lhVKpZygCIGngSLR5FhWPccSAkeDTTmWEHgZyP7EzeRY&#10;NiiV0ogh8DQQtm8zOZZN7woLgaeBsH2bybFseldYCDwNBImbybFseo4lBJ4GwvZtJseyKccSAksD&#10;5Vg2k2PZ9BxLCDwNFIkmx7LpOZYQeBooEk2OZdNzLCHwNFAkmhzLpudYQuBpoEg0OZZNOZYQWBoo&#10;x7KZHMum51hC4GmgSDQ5lk3PsYTA00CRaHIsm94VFgJPA0WiybFseldYCDwNFIkmx7IpxxICSwPl&#10;WDaTY9mgVOrsbHIsm3IsIfCqIH7iZnIsm3IsIfA0ED9xMzmWTTmWEHgaiJ+4mRzLphxLCCwNlGPZ&#10;TI5lU44lBJ4GikSTY9mUYwmBp4Ei0eRYNuVYQuBpoEg0OZZNOZYQeBooEk2OZVOOJQSWBsqxbCbH&#10;sinHEgJPA0WiybFsyrGEwNNAkWhyLJtyLCHwNFAkmhzLphxLCDwNFIkmx7IpxxICSwPlWDaTY9mU&#10;YwmBp4Ei0eRYNuVYQuBpoEg0OZZNOZYQeBooEk2OZVOOJQSeBopEk2PZlGMJgaWBciybybFsyrGE&#10;wNNAkWhyLJtyLCHwNFAkmhzLphxLCDwNFIkmx7IpxxICTwNFosmxbMqxhMDSQDmWzeRYNuVYQuBp&#10;oEg0OZZNOZYQeBooEk2OZVOOJQSeBopEk2PZlGMJgaeBItHkWDblWEJgaaAcy2ZyLJtyLCHwNFAk&#10;mhzLphxLCDwNFIkmx7IpxxICTwNFosmxbMqxhMDTQJFociybciwhcDTYlWMJgZeBcCy7ybHsyrGE&#10;wNNA4om7ybHsyrGEwNNA4om7ybHsyrGEwNNA4om7ybHsyrGEwNNA4om7ybHsyrGEwNJAOZbd5Fh2&#10;5VhC4GmgSDQ5ll05lhB4GigSTY5lV44lBJ4GikSTY9mVYwmBp4Ei0eRYduVYQmBpoBzLbnIsu3Is&#10;IfA0UCSaHMuuHEsIPA0UiSbHsivHEgJPA0WiybHsyrGEwNNAkWhyLLtyLCGwNFCOZTc5ll05lhB4&#10;GigSTY5l17vCQuBpoEg0OZZd7woLgaeBItHkWHa9KywEngaKRJNj2ZVjCYGlgXIsu8mx7FAqhe0L&#10;gaeBItHkWHa9KywEngaKRJNj2aFUpA1MJCrHspscyw6lIhqYSFSOZTc5ll05lhBYvaAcy25yLDuU&#10;Sm0Dk2PZlWMJgVcFWTvvJseyK8cSAk8DRaLJsezKsYTA00CRaHIsu3IsIbA0UI5lNzmWXTmWEHga&#10;KBJNjmVXjiUEngaKRJNj2ZVjCYGngSLR5Fh25VhC4GmgSDQ5ll05lhBYGijHspscy64cSwg8DRSJ&#10;JseyK8cSAk8DRaLJsezKsYTA00CRaHIsu3IsIfA0UCSaHMuuHEsILA2UY9lNjmVXjiUEngaKRJNj&#10;2ZVjCYGngSLR5Fh25VhC4GmgSDQ5ll05lhB4GigSTY5lV44lBJYGyrHsJseyK8cSAk8DRaLJsezK&#10;sYTA00CRaHIsu3IsIfA0UCSaHMuuHEsIPA0UiSbHsivHEgJHg0M5lhB4GQjHcpgcy6EcSwg8DWTt&#10;fJgcy6EcSwg8DWTtfJgcy6EcSwg8DSSKc5gcy6EcSwg8DSSKc5gcy6EcSwgsDZRjOUyO5VCOJQSe&#10;BopEk2M5lGMJgaeBItHkWA7lWELgaaBINDmWQzmWEHgaKBJNjuVQjiUElgbKsRwmx3IoxxICTwNF&#10;osmxHMqxhMDTQJFociyHciwh8DRQJJocy6EcSwg8DRSJJsdyKMcSAksD5VgOk2M5lGMJgaeBItHk&#10;WA7lWELgaaBINDmWQzmWEHgaKBJNjuVQjiUEngaKRJNjOZRjCYGlgXIsh8mxHMqxhMDTQJFociyH&#10;ciwh8DRQJJocy6EcSwg8DRSJJsdyKMcSAk8DRaLJsRzKsYTA0kA5lsPkWA7lWELgaaBINDmWA0ql&#10;sDwh8DRQJJocywGlIhqYSFSO5TA5lgNKRTQwkagcy2FyLIdyLCGwekE5lsPkWA4oldoGJsdyKMcS&#10;Aq8KikSTYzmUYwmBp4Ei0eRYDuVYQuBpoEg0OZZDOZYQWBoox3KYHMuhHEsIPA0UiSbHcijHEgJP&#10;A0WiybEcyrGEwNNAkWhyLIdyLCHwNFAkmhzLoRxLCCwNlGM5TI7lUI4lBJ4GikSTYzmUYwmBp4Ei&#10;0eRYDuVYQuBpoEg0OZZDOZYQeBooEk2O5VCOJQSWBsqxHCbHcijHEgJPA0WiybEcyrGEwNNAkWhy&#10;LIdyLCHwNFAkmhzLoRxLCDwNFIkmx3IoxxICR4Onciwh8DIQjuVpcixP5VhC4GkgK5anybE8lWMJ&#10;gaeBrFieJsfyVI4lBJ4GsnZ+mhzLUzmWEHgayNr5aX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5QKoXlCYGn&#10;gSLR5FieUCqigYlE5VieJsfyhFIRDUwkKsfyNDmWp3IsIbB6QTmWp8mxPKFUahuYHMtTOZYQeFVQ&#10;JJocy1M5lhB4GigSTY7lqRxLCDwNFIkmx/JUjiUElgbKsTxNjuWpHEsIPA0UiSbH8lSOJQSeBopE&#10;k2N5KscSAk8DRaLJsTyVYwmBp4Ei0eRYnsqxhMDSQDmWp8mxPJVjCYGngSLR5FieyrGEwNNAkWhy&#10;LE/lWELgaaBINDmWp3IsIfA0UCSaHMtTOZYQOBpM35RkeUnMLIRmIQsPjSQQOL4kphbiLpKFh0gS&#10;CCRfElMLcRnJwkMlCQSWL4mphSxgyMJDJgkEmi+JqYUsYsjCRacSL9M3k3khwQ2dJvdCFjd0muwL&#10;WdzQafIvZHFDp8nAkMUNnSYHQxY3dJosDFnc0GnyMGRxQ6fJxJDFDZ0mFzN9UzLmJfHGiNIxZOHa&#10;TiVkyMJbaZPghk6TkyGLGzpNVoYsbug0eRmyuKHTZGbI4oZOk5shixs6TXaGLG7oNPmZ6ZsSNC+J&#10;h06laMjCRaeSNGThohNWpqzfycKd2ZWoIQsvFkSCGzpNroYsbug02RqyuKHT5GvI4oZOk7Ehixs6&#10;Tc5m+qakzUvioVNpG7Jw0anEDVm46ISpEXSa3A1l3mynyd6QxQ2dJn9DFjd0mgwOWdzQaXI4ZHFD&#10;p8nikMUNnSaPM31TIucl8dCpVA5ZuOhUMocsXHTqtWRk4dpOJXTIwrWdejUZWbirIiV1yMKLpZPg&#10;hk6T1yGLGzpNZocsbug0uZ3pm5I7L4mHTqV3yMJFpxI8ZOGiU4/RkIWLTiV5yMJFpx6lIQsXnUr0&#10;kIWLTqV6yMJdsyvZQxYe20OCGzpNvmf6poTPS+KhUykfsnDRqaQPWbjoVNqHLFx0wvOIc2AyP5R5&#10;m9lN7ocsbjO7yf6Qxc12mvwPWdxsp8kAkcUNnSYHNH1TEugl8dCpNBBZuOiE9xFcmEwQZd78TpML&#10;IosbOk02iCxu6DT5ILK4odNkhMjihk6TEyKLGzpNVogsbug0eaHpmxJDL4mHTqWGyMJFJ1yQoNNk&#10;hyjzhk6THyKLGzpNhogsbug0OSKyuKHTZInI4oZOkyciixs6TaaILG7odLki4veCi5BY6CTsesvC&#10;RCexsVsW5sxOAOOWhTmzs8q8ZWH6nSwFblmYfif+2i0L0+9kUr1lYfqdWL5bFqbfCTxvWZhc0XTj&#10;ikLiofPGFU0uVzTduKKQmFrc0OlyRdONKwqJqcUNnS5XNN24opCYWtzQ6XJF040rCompxQ2dLlc0&#10;3biikHha3LiiyeWKphtXFBJTixs6Xa5ounFFITG1uKHT5YqmG1cUElOLGzpdrmi6cUUhMbW4odPl&#10;iqYbVxQST4sbVzS5XNF044pCYmpxQ6fLFU03rigkphY3dLpc0XTjikJianFDp8sVTTeuKCSmFjd0&#10;ulzRdOOKQuJpceOKJpcrmm5cUUhMLW7odLmi6cYVhcTU4oZOlyuablxRSEwtbuh0uaLpxhWFxNTi&#10;hk6XK5puXFFIPC1uXNHkckXTjSsKianFDZ0uVzTduKKQmFrc0OlyRdONKwqJqcUNnS5XNN24opCY&#10;WtzQ6XJF040rComnxY0rmlyuaLpxRSExtbih0+WKphtXFBJTixs6Xa5ounFFITG1uKHT5YqmG1cU&#10;ElOLGzpdrmi6cUUh8bS4cUWTyxVNN64oJKYWN3S6XNF044pCYmpxQ6fLFU03rigkphY3dLpc0XTj&#10;ikJianFDp8sVTTeuKCSeFjeuaKpc0T/8+off/v7nf/7b7//0j7/+4T/++NvvP/3pl5//9PNPv//y&#10;8+8///Qfv/z8Hz//9C+//PwvUeyvf/jrr7//W/s2/vOn//PLz49t4bE76vpv8d/TYyVIHp/+z7/8&#10;7z/+17+8Ev3+099/+XlaZk7mnyjlI24Bzljj+8s//bmmePDw9xnyfWxsiemcSn6X//61lfDgeaUz&#10;vhvfL33ne37325/+8rc/viryLrOlXZfHo+0GeKwzRF8OwPeXv/2vf/n33/7LH/9f0XFFx7Z7lXTL&#10;dl7QREudKq3TtratUfzM3cmvbN8/s1W2TdMP9J3fsaVS1seSF+74a+aLtA/+1/qoNQavbbcNrfy8&#10;BnV5dmH7mRTNceRnHoHpMdeBkkvaD1mzufE0BGRNnV5WpNc5cNDYGX4260xzt4DFJe07623NKOyn&#10;1l4OogqJwHlD8RxMA3V+0pE97Yd+XtdeqXneTie+K/YlumrPfgef27LNHWcPujZZizc+E+UNetsy&#10;56WMj/WBQ58p8rv8t3+/Tm2na3z/6DN6fve1dtysFs/HBGcHqGjYJDPeytWKnkVyjxYGI5OBwYJg&#10;7vWZGrv7QPn2NGs2KTdcTI115dd9eXvHP+zLJ3BvHA5JuRC9jAyuC1j7sLr/ygB/K5Vpw4j+uNh9&#10;X1qYi/bdnifh3uvDxSktOAp0V/5Xhit2MN8UPMdUGs8flxvnHZa2eZi0mKAX7LNg6KwtTuecnQew&#10;ay9AVaFY//lLQ5EgaWBit3Jud6NM7F56Evld/pvfL+w4v9qMrF9+V+vZU215zJ9SmCBes+O7Zuu8&#10;9RZfaHFpU/qyUaOh4+WeyR/2JbwXJae+YQEla55zbsHExxrwlCbnqaPGZfIzlignm1rLrHur7TRx&#10;8jyHy/Z4v6+S3+W/+f2DUlJHwNUn3PyulpapsN2Nf3+s29LisL1NiS3kU3L8TJvWmrGUyGMU/Mws&#10;n/1Yy6p/Zcm8xt5L3mlTyZpG69Xfp/ZE71sxpsPe5DT/e9H+496cnoy3bFkeRD4nhp417Zgu+mPl&#10;VdtzAXv5mXo2N+X985BNgP0g6+yjD1nPaNMVY3YrFhJn66XrOXQxL++l4I/r/Igm7Fln2nelnvzc&#10;FWMA186YJ5ohrQLPq56K3eqcSGs9PE/MWzmJXlPld/lvfv/AcPSWpaXSB8/vPuJojqFxMsJ01w0o&#10;84wap2/Oz5i717zYKz7T5L1HNqzC57H5uWQcoxaxBv2Z9p31sudx1/gZh6LY+Hntu88vP9/a9HPJ&#10;65o7RS5p3yWvx3vu+aAYVr/PEDFq01rXsrLVs3ewQT3VSG/GNPAJM5lvLS1L4Q2lFvmmu/BTq42f&#10;EfUJmVdyZAqYGRVtFYWjTTVfMB5sU+rUZz6udj/PyL/blPHRgYLxOYPxl5/nrfsReDrvnSo/HptU&#10;Mh81Y6nECqPOLjNGtvvuXHN1bjN4l4xT1V0jZqk3bT5QMjVuhzQpOdO+s74i+MPPrHB6i/WfB1v7&#10;wQSc9gh7fMbn3iXjivXlzIef2fzWZ9TeJGMlP6Jve8nMHNXUPWhtYHMaWbw0/Tn8jp46+2qw5Ees&#10;gzPrlz2+rtGwlfjS+XNCqDcJ7kC4vadiB9bGmWtjKZol38E7YQT60OahFvGcMP6sGbPkHHRjdYb3&#10;wuHMtDijFdsInr2f78N9okl6Z1xtTrUd9a9mSb5xS2bvqT3W7cX8svU832+LeUHdD0715ANzWFi+&#10;NSwJfuYxZXt1T6x3JEfE97Y9A3fwNeNfYcCc8Wj7Mvk5fc1ba6cVzdpygr4HNFiR9eBTfpf/nt/j&#10;Wr4HfqwRMtCUn31qUi60yi2OLFpAo6ykcKoSY6wiTlYqa/3k6+59xzjIAmtB9a+mK+uj3l73lRSG&#10;qy8lcCBOt7cXS8i9m+Vw7MYHDTdXv+0EcZ1qlQ8ao3tEoLS6/LwEEPPHOVbZTWnMQwfmqUceOHpT&#10;l2+YvbyMhaU36CjD6cuFeW3Wr1f20KoAvy3tFybQvk38vbRPhDTgLXRsO5/5YFUVERfQDFzzu/y3&#10;fc9645Ghk+U5x2z+/e93fJkGqyVMYDormW+tW5bC6iENx8LUJIOfyCSLgLN/Pv6M59Z/xvj1vYE/&#10;nlIXDqTk+nrBBJ0OZeIRDp/JvNmGhavJZUG10AFpLmnNo7d/rWX9q/cEFqu526RdzovT3yWzMM25&#10;nmBihE6vZmfBFLUwOP34miLPfqllfQc74ZO2zW+PZX/glree/RI7K5dMpOtOlCYCmN/FQoRvcobE&#10;z5v7/R7fxcKKq5FRxCjl3KHT24UF+d7OBKA209Fr1fH+eSEC1JYXrBQu76hXLHwda97nCQvWwBbg&#10;yGXN1+2yE05IUxpzoGI+69t6nqXF3k7MPBhT75dQ8ruve23HjqcnFWHjDri3chUAZ5HgNrD5MnAL&#10;K4wabgaHEU88f8WfOOmtbFJew4v48/nrdUTXgupfZ7GY1blPBQTTp+K7HUQUsqGJS6rp/E/Y5O8a&#10;+9tEUdZ5T7wn1DyngpiBsi9r/epfZ23xjOJ8eEvK1FYzxpJmI38IMNKZPSrPfPveBFVhW/5qxV5D&#10;orfg9nOjCqnU3QnAk+oRjHD9xi0nd0fG43JnbW8EB3db5mWzhEHCY7lar7Dw3UPFhJ5BzZvP9LGR&#10;wUlfUcYIEKfmEh6+F4uTmLb+TX2MFUt4I8muD74UY74Hv3rv9QHEgigt+RoRpc8xixz8bejQvB0Q&#10;0TGJw/zsU+PgAcDAtD7hzNJ5XqvrQWv1Vg9npOCTpQ5LnExLiVlgLaj+1XQlUJtLtPec34udeNk1&#10;bc9thuVN9h4YNGfQnWGe9iOC2Oem6ywWy5+3UjJB5uTTf91Jm0oRKjj9wSEo7EA7l9ELfvnpLPaM&#10;MXmJsYUvayMT08MpPxsZyuiywaQM7E+NHP579u1CwKi6SDtDLPGJzxUx4ou38OWsUQv6zrRDZLBt&#10;CSHcQ61yOfD9aYewCia+VTdot+r+Ymq728ZQxjpedOZB4qBZzmmHSd9YgfCacixnWlJtDHxe2jJ/&#10;peurUg9myvQfWO2dy6IhYGBb8o2xx4LnUpc2OC35KMJjwRDXFcgLVFlsLLI/24jaX+fo25lGcwVC&#10;fKcl7XgMoKeXef/1q36tBX0NjJXGStwFRdbjaN8HxobHkbPSzPAjmnHp+o3ezvjGjK8yFWBsfJ1B&#10;wzlmyvRCRecyos6mIjo05zovuO0aLIrR2kcYBvD0rbIhN35OKw7vsp0qDwEDL2fJOYv1RnuUpWcM&#10;xrrFuCt1bQusCa12+twDtQXKaXjniK6U2Gzpgnsj4wPnbBCrL0bicLEETHI2CIejNiPmcc1GxpOP&#10;Jr30/Jdwktp+6b3Hdo+MrrKi3PuGyDcecwJto4cE7RDng9Ut80SraH6W/+bn65YcybxQz+8vn4kN&#10;x53cL0s0B4mavZe5fj2yHhySDfL7lZY43KMfM/iqKuw7ILTS7B4pIrxzdlov7cOYeHBtAeukVg7D&#10;uQ6KB5fKHBn5JVowVXOJh8zPrcyYz06QDQ2LBzcnRhzvbJ0IwhUsTEROevz13Xg5bIivBpuZbQvh&#10;mz0nWPlQ5wnPAVvV0jID1KFBrAHnqU0Rb6v2LploWdcbDxo8jw4OEMNTe1nn4KHLoORnHMRUDHbk&#10;nPXeJRPxSQMGWIMgHy+ZSEfG1t5DumcNdmKyOzsDR1LITJ5pZOLMn1+x2OGSiZFNaTpnSjljSO+S&#10;ian21uai4DozTgd99baPuHlGPx/46qn1Qp+ePfUuGXPaPZCbxQd9M3tBzjovYLuP3gGEEbYgiN3S&#10;MkqquwbTStatOWFO2pUyb8UYGWklCWhc3swtaK56nBZqAhZ9s8bCerD6pxMmt0e7l5tPBonLeaZU&#10;jDnyDKMOjeeJaEyft2nZcEjBSK8U1nhL8iACZwzA+vOjb6JZWAq8d4X+uM47k1vvSFY2dc5hjyqm&#10;urt8uOzV0DBLvGOWnqvJ5pFwcls/syPjHJHvOgcj1X9Od/L9M+HFt2JMjePTbKxHj+4gU8GpeElw&#10;RFuPN0TIR0zchpPc47SxtcMYVXhC+YAoIThc7dqRlBv84MuSxMpLYLCxLkeZ9jOdZVhPzGVfFS8H&#10;zl/tyI24f05lH4K5GDVW363kiGQZrR30dNptwtMSyuIECa/ItjozmtvbAb2fYw9nTx0X1RitTdAi&#10;Fguv9mIPoFAXRGRjN1f+HPvUyqgistst4HeCDx8tSaxuu9Y3robdAtef6cgKQIic9xZXcN49q1pW&#10;+ibNei3s0s3VGY5+Y0ywP/ld/tu/X9e+b7nvzPvO9/g67cQKtp3ATPZE5pv/Zv7gO+1hab/8rtYm&#10;UxGOSF4gouAyBCD8+mr9Q5dGBDLXoChooSW21KSH8AmIENG5tPoAY8iOPHJMZNobISwo5h4juMV5&#10;po2O7ebqw9BlhKTeLJY8q4BL3icWtmbIENhwcNsdFMEYRNznOu9sx/6tr59NSwg9MHcW5m5k92nm&#10;/83g3E30/qDKfVoyrT9r0OxIYp4tTtENDusFgNtK/jAtQVj0On894yXGG6qhHrZcFMKmvs8q5Hf5&#10;b//+omOsrtPe5ncfxw4zKgHTbDQsbe2undhXnz4+1WzNg58PeprOjc4e9F+g0Rip58wEBNWLAEe5&#10;aFiwyuK6Q8ctaYne4Z9byVn3bKPYRZEMLpPpDzYCYBiIJaeOBP3O1drF3n1uUx4565zaLfjEdMwu&#10;pWzyu8t4MK32mrFOO4P5t5p9LJmP3wzpB0eXtWfuySMAjUEuY/NgEsltEmxyhLwe782ASa463gGb&#10;PkJY53bDzjq7kZnvn/EoOztKsPy0KYN1Bgndq8NCiH+ECe6baIhesUSpdaavcsYhWoXXPF5nHhDv&#10;23fukbMJdIcf+AI4TH50zNUSsjIIX679TGfk3Fh7VhDMgi2PhT0CWqdPdkGkfr+wxG1GkQnjOMO+&#10;l+9raW2cxKaydqD7MbN2OKN+vbt4d6zPazPD/my098+st7I3iStf7pf98dqCfTC4GK1VOBtTl+QE&#10;MVjWZKMRz6hTPXNiDNiWmuDJV735ZUSLhVIfQMxsbyB+FQaCV9jaMT0OTXHEKYmc7If892xZ3K1u&#10;9Pgcc9Tglp99N0T1PllC3xOSaWm/0o2gFuc7WnMEWm4hqiz1VE6/v9Ng8n08IpLbh8m/9cYFXLfv&#10;ubKi9d5Hfb5Te67oiX1br+HC/v33g2Nf1p5rlgBLpmCP8fe75sFegk7PPojm9vbNWuS/rbVYA24J&#10;cw4ULP2il/zu69rM7K7LwGlsyj7jFTTcV5VhEcdWrlaXWFKnmcqy8t9TtxnlcxcBkaTJUC2OEvXN&#10;fUwCjVP7jm6RIhb5r6551eZHDX2wmu7fvzYtnF5DVuKTTWINyBuymSr2gRVzys9bP5uD6ZUdjfxM&#10;aCtTx46FbMBaVv0rO5rZKX2kCKNWeh2ubo5Q84lMVqMnaZDWkNNmwKqtKPk2NsZ98pGy7llmkBjN&#10;DpKKXMRQ6PelfhCUWUp+97lmDJA0EERDY8lwmaKkyRkRxTmMfn/3I4EwI7ZA2uORTAALW/5fS4ZN&#10;h8xNSLWF47tNv8JoreXXAxDLMOe+JjqIOaw175cDkAhhhpbgZ95nDrN989+z/1j5MC80/WFWCakK&#10;xL+cguYZd7fN2ERQ3kb4rVqtZRvyxF7TVWVV2XZVZouxHIyw5tmeLGXO6yb7rzDYCTaMJtHApm0t&#10;qFYRv+DdRWjcb2HLz/Lfph99nBaMA5h4udoixTnIRKTJtojtwAWfTPZLnnFmEMq2lxkTmOEpimb/&#10;3cdK1Sq23uOa0HQK8dLkYBceVV4E/YjTUnXJRGwTHyKtAWHwNIa1oPpXK/blk7ekLKwrN8Qqpx+t&#10;gk4hZB31yS6svxLyMGobkYs0UCCnnteNZV2GXGM7zYnkXix+Yu7FeTArTZ+R87G2IDL9dhaPuCql&#10;PhC3Od5Yp8Sp+mttsVXJUtBOl7f+Cog+FsvUmOOEQGxsUbpmTO1zYo5TYdK3cWQr+xYwfrGBqwKf&#10;6Ho4Xuf0gNv2A0tOrL5vifjoI2nu3uexNzH7muPjfRrMXPPfhsivKpyffW5h2jCnrg9tSLfnr+he&#10;D35FHDmjR2bHck4bV6e1Myu5GpcCQVuubYNgr3M4C+7ODMSht87+1vrVv84mYmNw92lnFiznwMvx&#10;AR3RfURWbuxUuaItAirZFjO3AxhbqZm3Ox/xWmNJxqw8cxUVa5oCcqKWW/pC8H/PE+R4eLV+9a9W&#10;WzyRtIzvpL222OOM2cyQSqfH3X9lXssB//51rFh2VOTC4UNtmdDe9bk1Mq58Dni3b4mHpWPLUcmt&#10;7jHF2DHnnoCDl4/dHxdLwjF94jj5K4vg169DtY1oV95vwOI9zsJfMsac5PtXTESApvQ8NAFbdnIU&#10;YMBev44V+zpe15LiztX9jMUu3cftq1daWkbTOTmNFRtBx9QYwr0S0jBtnaF4TzAJKXZnh2d82lYi&#10;KMasF9R4n6cnFiGlGdkmDmpaxnRBvReBo339ohP2geCqRgcN1ZY1LBauZUzvnZtxsz7hwyUfE0fa&#10;pjJuid/saeHeS5yxYpnhE8mc+JUDXVel7h5NhJnSSsGuvI+9VANR/zrNxXzEKDhr+6HYqE7r+Q/F&#10;EmLKGNR71TVU24VNUUmOEMORFRmbwvqBvrjbQ9wswkZ5UIQFEFT2cN9eHUOCQU8Zma8NO63nu6uU&#10;Pc/ek75HBm/o8vRZ8Why3m3T8/KIgywn/Bk6J1xoovws/22ff1W1/OxTF9bWwv8r4+T7LV3GWF84&#10;D3Uh8dTvYQO/JEMvH3BFrDktvgvY6xDri4bsJPads85ocIZiqbFk4NoD0VwvCHc8jBym0iMZA7wA&#10;bMTV4uM4dH6T2bfdRtOV+mq9WHvz67Uw3BSb/E+bNOEQQ9s1xd8rzkTICaRIkcvbSHE/d6bfs1DK&#10;hmPryD0Q+T3tCJWldmwLIGz+I+1Y+aUTGeCIsOFpnlOr2jKtTuFiNNs7PTnoV5fIbHQk3H+aMmwv&#10;Xl1ZkPAzGwDzZ1ZnxkxEWt77O2FFEIZ5R7ImstWmdOYpPKwyKbBGQO9MDVL62YVay/pX1nmLCyBe&#10;gMYAk7WUTOiqLb/pP/a3lrHPHklSZ52vuKll1b+yZCDftcbSV/aPzTIsvdpIAzAE7K4DItahrMrP&#10;gcjjwTC7rYdrWfWvLJmoeLLIsaevrqNxqXAzMmsGW12fEHhe8PdbyYR1vjhMk0hrZRIfJAqbqQKU&#10;gsjb9wQz+vdsm0vM53f5b88fYrzNs3iabRfaZSL4oiWwJpmK2EMlqGgJLiHIn5m8tItYRKSvghcW&#10;W/tGnaDYjkcEsLUH0/F5wiEtGluDwV0aJHB5xqPePzPR9vHCTGC41vQtoyWzji3oNYqMs80espdi&#10;DIjXxviL681Yo+8yNQu2k2scmtBIy0n6TBv7zIuNFyOABSuhLn7mtEGOcjzmMxI2WHIsBjMtKenU&#10;Uqli+Nibpj9jflqTBJcKzob7GXhhvc/mxE2OQ3fXkuMOlLRsYCDOfJWf2Z6bdWZ1BT3zueQvQ6ns&#10;qmEDTmtzKOg4Nnbq/p7ZPo6MhcVBWnNiJHt1/8mWaEFr0DhXeYZ0Oj7rz+xGy1JrWfWvNpI5Xczs&#10;ky3GVslqkWHZk9EDiXhIFURhm9q6n1wAkVXyNeucNd+V+oFipUnMOpe0H5rzB53xRR/X9v2Oh4Et&#10;YiZrbY4nhrcxhBKi2HlsA3KJeaN2BltjcldQMCXQUwXdBKTz5hrIEPyNL9Bd/P+GElYouR/p5eEQ&#10;GykDhwOhbf0TuxDiZHv5GW363MuqubOP0mKfSiZcxMa8ZiCZHoXsIvyAm9R+xqGou3Ye0G5Y4PYz&#10;cdtzxhmzYrD5MdBiscPS+HW0qFSK9mzLRVxSsq6tzWYWppWW+jltXwQoZF6N3fO9IWPrbfZRfldb&#10;LMfwxiHg1PQ+iXBQMe/kwll7nRoqFWFzRfNtcPdiZ3tDYy2r/pUlX8c/RESNHOHYE/rLRiBiVaPb&#10;/Ayec4ZiZdnHQS2r/pUls+ejRegiNAHBLZB7m7Unq5mTBH0bFy4s6nMj5Trzapzpb/vIPprEy1iA&#10;wNymV3P2kimLap+4IBgdJ3rojDFE4v7FPPxC5EF4RSpVxj8rx3PifJf8ldWp7fsduxVnVLPNg/3u&#10;4/g9uyVOs5e4LqtFnya2ob0vdMvv8t/39328xoHL01uidfK7/De/pwFbADj4+DeRmN99rzY75qGh&#10;b4N+w0KdPfF1bYhJNo4oNiqwBb+l6KV9tGD4UV1HZp7zXcjeLcQ7kiGJMziNIek/wxqn54rNJ8Tz&#10;eeWRGrR2IR6KtUuUsakvUZbf5b+X75tnjqnAEX+Npku7V4z0VLjNicc71Ol7lk3NBPZB9q4Z9rUR&#10;fZcRPDYSZlye9LNYjd2cVxy9HKIc/mhu87tkNkj00d8njcGSaRzm3XNWgAM+x8A7a1zIBBUHumOH&#10;yNXWEj1PopdJg9SJoNq+9a9sbUZ/4ii2w4nFYx8iU85LMc7pcplLNYhsqetny9g4SfuN2504XJqb&#10;C3hCfj3T9jpT5X6jKu3BXFfqDKr7iSXmqa8uSPhYZ8J/wRa9Ao4su+Lc97U5iXrFjH/+fCPksXdM&#10;jLkpgv0RX7S2jIWYS3vUm7tfOqOR3+W/rV8CarkuZVsJvk5r2fwu/83v41xC1gmXrHN/+V3+m9+z&#10;u6KBmYgtnljOz/ndx5bDGc+5ldUbW/FqyxFUp9POlmPF1FzQ3qVcsRurn1fDMjEHF/ZplkoNmqbf&#10;OOALrdFSsdE7bVV+l//m98S42mAhfM0zkGmB87v8t38f4biW/xaI/n5LQ3cEVXLqQ/i0z7WZ7+eW&#10;w0lKDuF9zvbdNByzZOidmbLE1K2qeFjNthC7gQ8bH+FYhAg0tawZ4niuF7QTEbvsgoVlqJunCB/E&#10;oeAzNaD9ai9q1v1sU1KBg9amxFziNNHZ0/ld/pvfA8ZkSVgTvN+pz+/y3/79+wATruXb08rv8t/8&#10;nkBURpZmrEVfpeR3n/qMNUBc9t/qDjEBqq4tB8zizoxXn3HTK9dh1Z/xM9K+4VXFrr8fo53ZGDa0&#10;bZGMI8M/iJlNR6wXUgkmrVOJH8yxeDUYlFYzDA2DuqjOFMMunbNmXN3B/8vPnAOEF2g/E6b+YnNQ&#10;tm3rg1jMND8PFyn2vrb2yO/y3/Y93vW3JOnL2c787mOfxRGTNv+fF2qUkCtQ5Cx+ay78rrgd5dql&#10;TEkEuFrN8OMM2owtbpytzKyDbZQ2xXXOzT6xu6ry0qAHMqKNUi725Vhsa51ay/pXayk8wb7l936b&#10;R5jpvk33dW64Nkn4nF0x9iT31WEtq/6VJWPQu9Zx52WJ83DwBEI6m5Md6eekl0aPrbBs/2rTRXDg&#10;3bLXsupfrWQCRP2i+Nf58Fop9hnH/RPn2GQn0rnHqZfM6Toi9/kz4f9X6puvlkjLMvHtU1+MTotq&#10;Xcaafn89w86U3yO8+V3+m/lzajN3k+IPQUx8f4RwEQZjs9WCIOH0gxHFJSLdc2ErJXvJf5A/M13S&#10;7UwbLQxyqe/HnuGqyH7FEqY8dg1fhxjmKhYOZ88QtjkbpfdMmW9YC37hUUrLPY+tezMcP48Qymlr&#10;87v8t7X063zGdU7M/s/vPtUMB5jtfenexCxcMIeyjOHWHUGUSFCJJ1Ti2udziv96293nkrFKhILO&#10;tLdtK49vnJzvflfc4FqsWrh3wdWcqcFV30dfy6p/nS1FWkpOrVnV1N5kWwIlp2JAsPLq/Iy7lqmJ&#10;UBgjHLaIrDMtTEMdwpyFZXdBVqpvmkkcQaxzpW/+3LdH3Eb4/+fsTLJtyXHlOqV8GXVXY9AI9Jca&#10;v6WWOhq9thEwkKDznEvPFY37TtDdWYEoDeBxzpTFkudnrBcVRbSpCwXTCH0lGSjNYFttIt9VVwCA&#10;MLXOkxZ7X/1XrjbX4FUpGoFUuwxB48YEd8+YufuSwG8sgWb8/W7OUpULZ4yavwWryMir/DMS/8ix&#10;aUuCL0Dl0MaK4UHW3etx/vosfbpythwRZ9uxzJxgr5Sf89/5/LRzYTIPG6f35rdW41nWcT+1Ch2n&#10;aihd+K9tTUFCuuBYhNI8xt5X/+We1wgfdmYHZxF4RrFKpx0UldMvCoZdqNKx1hTbQR6+qzUFq5n7&#10;iN8VO+IHu1H493ItrF50r/15Zig75a84wAjWICGCPYzLOTMhBeJ8KRCZ8OQ7OmU7lBQzVoVIfiKM&#10;6tP4vXznM7KL49KPrkp62PuO5ozqc1zT45zRytiG6Bmcy4bTR9kkjBVHAP+UsE/thKx+f3S9N7nq&#10;gpXD4bNnbLDwK8856762dMvJ697LB6JrEzjNgQkX9In7f44/4lJTpGGs+R9IkrIxPvo0qZnm7Ktf&#10;fxCnCIfVojmYuvKk/Pj8F4+rghuZZEMOjCAXuaefR4d/x9QLE/nR4scBgY2U82diwRuX2RzphU2T&#10;LzdWDUQLtLNKEeSwi9OjfjKIvRn9LFg9zVTYGYR8d0YAlaheUvbMOJoGBnATXFB9Wop3G5hCgPa/&#10;MrBPcbVtB3nrj7RbGe+yC37Of73jxzH+vKakJNXMPLY6CZCagFU5cUFq2sygXafFKp2NFKWklL5/&#10;32iNHK80jOXQU22skHOfaQ0vMlbkGBJviI7iDa+H/3pdgBIgB+v5OMzLujyfh+H7eYpsmk78XJ/b&#10;7GW+BR2ypo024d/1UWhz02TJYCJymX3iuX3hjUI2Tc6gOn8bbol+UeXz08SCNjVEGAZjZoiayNKP&#10;1eyz7L88Z1BijhcrzT/8MZN2SMxySJj8jV3RBb7DxWkxMCG0y3vR++q/3DMeY8dCWSyprW218bBb&#10;sPAv1UDuzcQkTdSgM8uX1vvyfrtP4iTeI6RR8oCFjvrb9RZRSJ8vgn2b/okF+E+iylAWGcpGNvBe&#10;B68b1+999V/uWXCpnCUqiW4JbYuAjWN2iKK61bjjXMlbFLuDsBFjvacLPOHWgFAoEgE26QJDwxuv&#10;zPh9zhiwRmKRmpNF2S759IJ/IATIJvU5Y62nVQdsjXBzpwusLQ5TzhnGVlKpr2//lauNm6GgFXhP&#10;UWZaz5x4QhTxaU4catTWPIFDICVQbI+rvVEkgOCKrvFR1K98y8/5rykCOWS8F2bkX8Wt/dxxZium&#10;hMIoWetk7ua6XfhnuxdOHL1i4QQr0F2OMzv3jNVjhJlqunVfGCQ6cTQgG+V+agS+oHCoeDdB8L2v&#10;/ssrhYVjeY8BmXbRnDMwRTM+xPRuAAGXJVyUnG3V7npf/Zd7BnNtQkEqyBPdJsUszc0peJGg3jkw&#10;Rm3Uwr2mwZO+XUT6HnPb6Og8UqwpIjWhGqB/78u/sneWcDP5ybvl8p18GxYRisXlKUd9NnoQ3xek&#10;39cIMJGZJnoe1UB6cxOI0r5ztn2W/Zd3R04x6wZwiI2B/LEIRKhTadBt85Zxo9q9woKT6lrCFMcV&#10;frP+aQzjEmkEnVHGW8+LvERZxTfwYs6qfpFz/hPzejPnkWB2zhDaISS7ncJVzOC9vrO5kemsT1AH&#10;PQpZwXQWWWuO5X3BRP1liwxGGGNcnj/vJm6p3yPqovwV/DV90TjXWVkEzyTf3IUJOohZOqZxyNc7&#10;CkYdchWHkSzY42C6SqbAnjgLt8J1uMwn1g4AiRKtY3X6LPuvXKkV6kUAb0tV4dMTp6fK/qGIFn9R&#10;vTHL5oYT6n31X+55wfipPNxmQ+G/cBE3lUYlGtA2A4WrEESEX/O2tcvVxnFpnoqtqUrJ6+HA7UUd&#10;jyA21bvf56yUDzejzXzQFs9zBuBiFZi0XMU6Ws9Lgs0BCUoWF5pXDuwlBk3VoApag5bQw99KD/tl&#10;7e8fBDQHfB0YxbgL262bFH694JEtIUZOuO3TqycLh+wmF0ilIpIUc1YULQZ2t8+Lf4+4DO92VoSH&#10;gjDr+DQ1g555C9OrCc8aCLrrU0W+ZtWKlDN307UJoFQ6KsNSYbF1tSl4UncHAMjPGrJ3c8Z1Uhlv&#10;ADM4Jf3TnHHHC2FndN6bYWqJVZJ/P2/8uuwZdS5PlbI8AP1snybWEBtJMz1vzYKwx6mi2WVJLnum&#10;CllqZ4QO8Lduy0kqRyXNETbeNkMofeeYcDpf4ZzQ+nRXm3QeiQ7Wu8+ZoJIrHFDLBN/31szAPOe1&#10;+EvnHZtsI+QDwCL7pJxeeRv9nP8mnyXcbN8actPBFFbWz/Xe8i254tMjScCaKiJ9Znj06wa2mdlc&#10;cmGtwfSlltG5ZzysaS0SK+ckbT0r9pjTB+KQDorZM9zZURYEyMwg7H157p4tst7HAsfEzMTwc/7r&#10;5wHHoNiMfaf8iHoM3uDn/LeeRynNneZ5VVX4/jwhk1qDigkue7Z/XzdLJx1yzGZ5FT/XZ+9RyXGW&#10;DPAAJsPJXkWf2AkqizXqxZzSxSKxBqzeBxv13DP6jvnMM/EagiMC6GMF3nITk2IQTvpjFG+uFWUa&#10;7V2lajbW25qdw17UpWzi9IJoPbIa1SWXUljTpx0a2JxQ0DIBujzWT0yk7E9Hxiei8rLnxqWUX9Xn&#10;3BigcM29GTWlsu/ZlpDflz3jw0pHOLNHnmyrzakzCVEwh9Pae2aNUmdh29jnMe7LnoV99XLy9q9t&#10;UniZndyJ3yeLjs99xv8KZQRfRzeNyMJlz0TVfXYPsNqR4pm0TWbP7vlpaaUwt7AE7npWVNggBcwT&#10;TN22nLqt08IKyCcmeG8GO5aef/QdbtMazZc9Q50W7qBOt7KtcKRKpoRlOD2gVpsUcY7dWG34EYku&#10;5qadd/RfycPwpsoo0U4RXKa0wTYp/Gx2ShBbTEZdPUt9z/M8MqrfrDYBJ10fHT0fUlVwt9pMBq6w&#10;R2jxsIB7iLcbcr/Psv/KOf/OajvuhS9fxsrKw/AzgHHIT8tv2487tK4EyjHuGcC92+dmdaEyh9yb&#10;y7nabBzY7TyvWV263bJiln2W/ZfnzHmu9ULabPsMvVYyFMC1rW4JZiz2de4VofHk+pdzxqR2yIss&#10;d1avrzYEaOKVPyOY1FwSpKQ3g5AOWp7evux59QoQBdoOrDQdUxjezu16XtyhmO5JBnjmlGRw3TOS&#10;vYIBB+/1mtCo5J2N0eDbg0KDwih6KxZ/3/Pi7yRtYE8mxw3kzAG89bp1uG1GiyEBy+Z83ve8ej3x&#10;5W0aL/teTsbhad16hrc4b3BEPt/0jJyzg5KLBx6uUXbAB1Y3sGwE2GKFfxI3O++zNcE8T7iFBTEa&#10;XIDTNPFEfs5/6/klYMm+PDTe46ldcQ3ANzIHog5Ha9adOJ1TtWbheT+s6RdcBWgj4xBAsqR3i9P3&#10;OZpMIpc9WlqXOjVeD//1uuj5wOGLK/38vEaUfH+MaPdkfomNc6u1YmdjzzgH0883Z3PcBaJ9TvRB&#10;BUWwdxm5whEUnds42ApmkHL44Uxt6/LxLT/nv15H3SuWUgl1VUI7Tq6fO85MF8RjdwQVI5B3N3dr&#10;xvPfUPbSKAvFMSPlD97sEXikC8aBihNcQbON9NvzIFYeUbbt+bZyFb9nVH7uuBKCfjsEhX7w7y3U&#10;0D5KYsAXRMrYY0d8el8eQa4E9OgsBehKTtptJb7QMgoMUjlpmYBT4cMnLW+9/YElUdSPevpD3gbZ&#10;WkSs67TAsXaKenwfPTQpEAewTmmnwMfzhD7z5AtxEfGuZZ8ez8+IDcGMqQn4ub7WpjasrxoVIdpf&#10;XfuQD9nNh7OLUv63dZcvZ/dDz3O8+Mx2e3VdXjTwPTKwikuS2D5Zyp67Z0uuHzfex3nGVMDz+8Me&#10;cILNNZCcj4j3h5khq801xNH2sNzajNDq7BLh7/riovqECD+4xrlnFGQDw6jUkrxgykPFC3Ngv5EN&#10;tQ/s05npfX05dRiyLuAMryQX3ZbWPHX9Wz7pRGOsggBuByygfalxAx3/3kxVi5R58+27FcMXN9+F&#10;SW+qZuuZXLFf/Xi05lrQ256XSYFm2lzlbWBoZb2IHy6DZdx1bm97BouSnIvgR1L1strz08p53TB4&#10;3OSm+wFTJkLdL2K7K30QBiNmve0zaAArL5FG18kAGZQWh+AthazrNNV/mcKwGHwyDkouoCA7oQAZ&#10;GBw2l0TEnHPGOMHbkHyj99V/Vc+Y/jkpkBp7zgmuuNkMJ9t8+KyCowfES9DdfaJ6X/2Xe8ZFYOfE&#10;AdtBBh/8JTZygr3mnAGIFXiJOb/BLShp17CRA1SGWCwp2tEztwaSgNjJAG+GPR8Ag8Ey3a82m1yY&#10;XYI2/2yI/RVfCn4qk/RqzlgtzvEmXicI0Iue+7uZebh8Gq6fJISvQcbRStuIGcgyl6RQT3fnGZEm&#10;ON04kUT2YCX90zgYaiNVOXKzgvAnmgzYCt19GjKx01T/lRS24nEn5mnOGe+Yj406jlD20jz1Y0qI&#10;SDSdet5kOLRVOSfsdtrRrJSf81+fgv15U5OfO84Ml4xDa6rSzfFpa6pUG6/pBD7VzNrRessvCPoZ&#10;rigHxVb4D3Cki3CSIQQUdRsYWDD77riYLKvZ39ER+4PmHnSER4s4VZ/zwgSVWbuLSsLhpSvJcDnv&#10;5nm1wbrao/M70LrdggQSZCfXSSLJWLXYkKroHe599V+mDhnJlmZlwc+N5GMWOSSN4Z/sS7I2s9qx&#10;JJervfSs+W3YLrAws2dWZ0NwkrXn0AYSHL39zWpjAFvMIlEo+rFNamnmAG8Iq1X+A8em9Jbevp3z&#10;1B0ACyfudFntRX1EVd1AZ6v20LTLvrOf9VNShgmTDwJHo0qMCiOf2ql5QlAHzxuKxvPKOImZ+in/&#10;nU/n8eHpiXnzU1/GRYJNmlE4JlSfI/qZ4+ozzP6kAoXIgMuyZ+suYiwbv4QnbstNAX1mgBLx+qzO&#10;dbWDhLKUmitRg6Mma4J5/+BLcM1YXjyKwQCqUepevEmK/ryiq8/Ma5UzBAibIAGJx4oY+Sn/9dMA&#10;ucLlSHY4sNbvu8Vo/gwwHk8/d2v/9jJ64HI7JfRZeDwodsGWUO/35fi6kMv+AO19oee2bdc9gp0m&#10;oOHg76gEmQRV+7PSIG5Gz7DPbFsVTTDsyb8I9aNFfD0f4Mzzljaenjq0v/n5fACfkvtDVKc8tsoZ&#10;+eF84IqEa463yNvuag9IZiJ32ai7DNtCAdKFocabIMZG4935EOI0P8vJwqZlRWqJOYlIiHF4hEbu&#10;fRJQTRMY3vGpxqjXyhyA0FDQsEb50/qjSqcGytMqrvB1txYaXMfjEXS68HhY8Zi9KrpsE5Q2EgwA&#10;MthuMiCUJNDKDyvuvqM3InxE0eMdVHmid30+X+gJzpnGIGj7BGx9kQOgkwjnR09kdDz8kNu4mHsq&#10;QiCphDrfxnWqBidbJI4mmo4QiQvdqJZLsk5hc8NxaKIC7KPacGPlcMwyreit70//leunKj3ZJ3bS&#10;XhcAcsytlJ+u0yoGSu7zF15+6lOJtRlT5OYtXVe3zBPUM3r1mAoia6uRRpzZxVlksBQH7r30X0mV&#10;gq/HPIlrpx3r5SNBxOUPQJormLMOCPcnjFBrO66Je8EHcCVh1epNykzylfZZItt51AlhE6fujSP4&#10;Nd6E2cUZuuM9xCvTu6fAw7ZleBngY/qs6i6goLRO0TVtNcj4jnfvepVB6Q+j0rG76wrKoogVlATc&#10;wup4favUPec/gdKPbvvx4gAovh4zkRrnXfFjRxpQ3Mnj0Db36XNPh605IDWCX7c5DPfy6JBApkiU&#10;1scoT91i1Lo0Hx1sNT+J9dvniSXHXq+dIo3tZAPXqXN63edwpcdoCRt0LUzZK3EUUHnI923yicV0&#10;yIT3suLk1TyXzyJYxFuX9VumQikNSt60xrkI2L0Zb3/06a2NAw3Kxl5sXFiZ7sc7fsp//XQBeICK&#10;TieDnzrum27TDRKT7tHVKKw8/EK5wFL023w4ZkmcIOJTQX7M59Tnr5UIR2bP+l3A1K5co/thU3sq&#10;LqYoQw5YRZw+2KGecvJFAspZrEjxed1zEDTmx/w3H6dAAnkuce5kxjlL34/5rx9H3CepgX5PWMvH&#10;XQJXXfYs/ElRmq+DQdJhHWowBAYBDf7wNOcwdmVyxmUox+0gUTfPLkWdVGBkIWndcJ+SCvioCn+2&#10;xsneq/GOBARCiG0ErJlIyNpjYKv2kWBOEFVvnaL5p6iCg5Glds8wIJj5au1UddtayWpsbAqMmqDb&#10;SRSYoW+6xVNjwYFY7kwDInc1TNDlMOy+/qvQURGte5b8q72Kfdl4lfi7gVxKVN/kRGvVxelJdp2A&#10;+q88DouoO4mY5XTzJKx/JaiVM7wTQHRVcu/U7SJKn7PFTE+tVzfIT0Hb57cd+4UTNZHux/rL5kTL&#10;qj+1BLC5GG9BY08NQw4/k9FL1QW4dZqvJ51oOYxPdWpR4V5qaZByQkoOyh+lXjJiAz+WY3IlA4RC&#10;nrW32ujimHkqubh9U5we1GOVaIjz/Vbr/qrMy3UVmwasQ7UT1nmqtEM2fvYUneiIILHUKFGK6l90&#10;DZhEui/mjkyseJPUqDfck/i8csrUJ3PasU8sQmrdCr1voNIPVmif2RcrFgUyi3hinioowCIiZ6ZX&#10;xGcuThk5145Atef9lP/66RHy07xAySsuEF/3U/57fPqZD/sRQ4fdgYI71o+zDYT/h1n8juMsfR5y&#10;IKPAfBsXT1PnO7+Or+q7ikOSiWA8mjMeSrkev377D05r+B8IDeSFq4tW0VeIcDcKUX77D10r1L/d&#10;dz1WFcAffeQ7e2YjgFyuDR6NKrZByIgPWmrj3PL1QqCRlesTvfVe+q/sE79g6m1Y6lvtRxJWnHdI&#10;DxuElWNDaZgYEGc6skCu9J7lHktdA9vVbXzcoJ7js0pHa2oPvhjnG2JZqCjS7TxR8PlufBYVsoNe&#10;wYoihUcjZcC2dAOFWzJ8AiCT1Opjn333gYcLxTxOEx7diqX7Kf+NPSD5yxALTEThRX+mFeorIutz&#10;yJQg7MuEeym7V1C7qxeqdJvGAwsIuPg4nxOtAGMj9SXWkFTXrkoJcJG8T9Wvwt1o+sREVH671gMg&#10;S16sdUUr1MZ0CcFx7UKbJ44hm4YH4qUbNmv0qbKk53n2nQA3+OaM/8BtPvNyFHauIh5jU6Zw8c/J&#10;y0/rz4SQIX6L7BTtnJeY+3ld65ZsP9240Bp/qfzd4HQw98Ii9l62tUC7z1Rp7IVkOJ/5nZIRckbA&#10;9atOn7/Ze0regyz1KuD07HwAQUHBtRiyary34DT3FtrnShWiN8ggwZBS44dBU2a1LRMWcvqaCHXK&#10;/7iuIUcuHTjAbPJm+AcNe745QxVuyB0jJhHM7PMazvtjGdpdnRTANL43EMMUEbkOWYV90/+DrwVt&#10;uTUu/FsCZbz5w3zg+YRpx6ZgviPJ9cGP84GVW54N3Jkjx16jE02wl1zRED2QFdyj5IAYmW00SlgN&#10;V7sPAInaRg3+rjuzxwH4aT7i+7E/HHyI6vt8dNVqdq/L2vf5eF7J1SE0zwQuFQT8ea3gA54aNf3L&#10;o+NvHteKQGZaShAukqNtL4aVWe5Tdguek7yRywVLPvVe+q+c1SIDlDLT6W3eu6wbEToPWmXAZ3o7&#10;9gneg7M4uBdkHPKxtp2wX07leQCQkb4sZZyoG5qg5KiKDYzeLs4sKom7hysgkvuJOM0HQSaH/OgB&#10;0EffN0QQRa2yEddYW2D0W5dxHXzvPJ9jn+g/afYRFM6Mbq+hwKVe4CcjpvS1+Z4SsTzD3kv/ldxP&#10;xWNyJfH29ksJqN9EqkvMcxQ7WIkXRLTdn0ozrbPTe/HZyN5In7Q0oebj43R+lsYgA+TRHmMhMiJY&#10;U2zid3GsUrhI5HhNgIy2VQpxqtSGdplTKmVtESa66gisfbYSCzlrJ32+MU/Ik9Hmqyjem2MQAab8&#10;4tEtehgjaN1qA+MoIZqo9p8z7R31X9UtmY7+MA7h7cNQauqG3NkAmbZu/8Z55ogLoeAXOEtcAwrd&#10;5yIPONE6H/zxeCSjVUSzdfthX/v8vhAGIXonegJwYxhXdAFDdaXzestHDfcqDDeWke3pRYe5+QEi&#10;jkZ2581lFqpaal8yJkzfHEyfKlhJoL77JX7B0ZXZOCiGAYVK9BCcfc2SJlARXViCKYcYmTNVQm+c&#10;qprM0nhc2d7Ll50hKAJbGoNmk8uI+eHEqpxLptfheYtzXkNCQ4bzxydRv4ZuMxvZGyOhhAm4Pzcs&#10;KX7H8Vn2vvNzOVpBmkWjCaz6pIKBE8ooYxvs5W5fVCQoPRtEWeHe65lR/fBk6OzLxpcQL05zAi9V&#10;LpFtXw6QBtzNeGdyu1nbzgwlh5MrURp7I09yzVxWkOj8BwO7jyDpj1CdoGUi3Sf9idATJ4rW0Nkk&#10;yfLow/HiqBUdB7t30uWLwM3pucJloYyKeMdP+W8MjUs1DL4iyDA9FX6q95TvMEhDanVlVDvESvp3&#10;tS5dD9PWF2cR/29Mh8DzJx/FqU9Vv/Nn4TidNXDBe1VSKLlo8uSOL2ovRJ8l/a7IU4XcUzV9SkaV&#10;hXNIBv6BTrzQrrxceVx0m8cLXYRYlU0hseDuntAtiQ5rPWQmrmWUrpgnLBlpc6KV09oqi95AZRhK&#10;5K17+SiqYMQ5+WwqtLHMk8ITRIVGnzo4H3wXpz6pIEkIO98UVbTPqiBacHrC1lt9FAo7OG2cKPtE&#10;SfVe+q+gWxVPTUbP8SUi1PrkQLv4Dsc8zDIvguA5LqsC+wvqu6IhALQuP8y981Jtl+VTdoHv7oP/&#10;dRoi1oxuFiuEgflibYk76vI4cRtVpezxBsjLgD4OjWLJ64CwHHOFWFoErhof8zRviFXFwelbc+FV&#10;eUkA7/gp//XTmNqxtbg6nxWhTvvGtrlciYpPdxQa5FrOJtDnnd/gJRXgf6wEoiYCVz/Mh/guyT/x&#10;DkCrcGB/nA9RPoOLp72yPH2aDzmkRpvJBRaZ0SY1kmsNORyRoeZPAv3CAQ2awLdffpreS/+VtK/i&#10;h6GAyunbsfWIGBwr8Vld1LcdDMyVWEOy7vJ2iscaHvsUkCM/i9bXkxSIZzufNO5TW+mQFRCUTvuG&#10;KQeZHunw2Cc6PUp9vCl53T6L5p3EB+QHjHlrhMpSvaTIVXKkq3miR5NvEH1CjD0lksJ7dvdQqQcL&#10;cu0Tyi3b62/ePJ+30zxRtOypngaSaQjZ4EKLlKTDpd36RJVLDw66YtpHV/MkAKpMU60tbB83+vpZ&#10;udJtdgnE3RZe5UZzV0BFZJLZXZ/apthP1bnuvAzNz+Y3FbVIHG4DYoR+EydEeXr7avZfcVYkAz1a&#10;xE+vtw08zXFpJBgq4donJqBKOI8VEnRoLMJjnp0jkpGojJLxjmyN77FAVf5LtDrq2tP32r9NHAiC&#10;DIZBqaCqOuynvhguci+k8weXPS7zkAQ/GC48CkZtTAZwUuiepkpiUqhwsZdgCLomQaMCA+PNEdvK&#10;/vr+9F+xW6TO8NlYdBUdaoSHNUJJ5GykmvDeiFiNAeH5eCFh+SzSOtYVY75raQxI/q+YCkp7Oyak&#10;8apcSjSiOw/x+6CQ4zxZM3tKuWtym4oikB4QhNekui4WdiUUeO4bYwlZrUofIk4VMm+VoTmPAlV+&#10;bDzST5/ZF/pD6XSMY/ho7+gP3ZAbxWJIaE+NIQB/YzpBC0pQ6PsCIMKwIkIqL3L1yD36/ZfJ2qtb&#10;NI8gM17vuWlYsGglY7SwzA/ew75iSfPMw4pNUe7sk3IZKevJEe3iiEVgS/Oc+bTc0R/WuO/7LSqq&#10;PqFMc3iOcQcNk1R93Ms+sy+0wJaijsauor2OXWXMP/AikoBqu+XlXxk1qjUohfDLPGkBa091zAfV&#10;o3DeS2XBAyvwTy5TEw5Cs9oJ+GRULB8PjD5RAV9IKxn5qvGs0YoX9T4J6mPdjcYisdo0FXZPXkRp&#10;8Df5XP/CP5WoT0rG98su5GERM9WAsN16NQ94CG8GzZdf8Y7+hp8k3sRY6mebo6vIubrE9t2EsirP&#10;ZtsrZ6UqgqfwZNgIr5WC0C4KRM856lut0vuG8JXWcjVLykC6mCUKFdrH2udq/8vn0Lb6LxWvjJ1+&#10;qdetKipE230rwzkQq37QJVX0Mpb217j2Lrn0drIPbjhgcHLiaMMO+iuuj2RgyobsejopcI5AqhLl&#10;Bx2rjyC4JikfclaNPqkh2AXA6sqAuLr+Sj0+IUX0JigVBnc9TxJaFfAcbxKH7DREtRQnSR38HJzb&#10;jEWAEUQnuu8T7489B08/x+AXMSAyRrt2QmkwJeyO0cJLXtwVDVhB5aPHm3hru9AhjKcLE9X4NHgp&#10;B2QcLXrLp8oA1lhjJxUIRFyOD8Jrfqgthv/NDtbfSA9+ZORt3xaALagEINGzvtWJsrh0BAzBGA/Z&#10;IpvKhzomT6cGSw2XzSOKMW4WrAP9YpdVcKHYPm82TgEHloaoPlFxHxWV4CvZCFt7YV2jTEiQjs9C&#10;k13W4P8jBpqNfLYPiPgzxtt4k5y+F6cWBV4R+vEm1lHPa+F2WQd2OGl7TSDgQF4EApAv9Ct4IHZf&#10;9IlI7ZxiSfv9i7BSd2vgChB8RqPFhUl6+PHUdooTPiH16L9Ymari46f817pf5Q3OdGlki5860Sca&#10;mD32fF4rtjj94GxOJzwkzwOeST6tXPdYiStJJvhc8kwsh7Q6SvUAWuDAD2GqzWhjNfLAkGD6CfXh&#10;+eaqoGWnuUqoKE/gsirb06iGMA3tkrCbYdcsTx/XEHGfppCs9O4gRjN27iSr+8emEK2NrMoLm295&#10;E+7QvcckCRiyj/azhWFwdvpScN1SH2Guu31b8jVBA3SJhQPIuQloR0qNWgkJaFAaX4QfMiRy1+fM&#10;pfgHj36sUNHKzN3Aa5AFfWdjZYMoVzEI6apPVQQNtgJwW3GeZSaoFakXHzIwcKilFQmZET4bfO6q&#10;S7xiDmDjQ9r8/cQi7a5CaUedWgcEKsH6pNzdkXZ01yc7GNPE/NjziggkJ7Mi/wjPXGPZOFVyN9HU&#10;ADDcm0GKzwWv11eVUrGs7TIV1m9LalVxwHxT94IH8T3m2Q8zpzH5DGFq+5V4x0/5bzAKzgLHSCcf&#10;OmNsnpWfOh19oW7CNIOR4Whp81nySPEaKmF3mSwOQVhm9KZrOxyM7b247xihHIIZr1T99B9SDnXM&#10;vb/EVn9IPNB4MkaIp0Q0xWCXterjyvHUQRH6ki1bJ7ikPR9SDnVyYypES7OI4WM3T32OdLh8U9kG&#10;bcWhKTwuY1V113G3V3DK6uxoySEgkkVyhr2XvuJy1SbGC17507XNg+/GIvL0X+VO8zd7TymeZtom&#10;TCCLmRUPg7NndJFjlkj3UyPhNezR2LHeS//lPudnie92dz2OCvulOA879ELF7YKovgjgY5/f5frU&#10;CPDWBxOreWLsprH9RdHwGucMdcVRFk4CvULdnE7N29PKKIt9u1eckGKESEVNXOlByftG+7CyXCb5&#10;OcKXW/MRHCzWEP9DVi+/on1q6uLeiD7ROLqyNjTTmIRCgZtmOgzF8Sb34mT1mLs+wWwk+IfY236P&#10;gDCDcd6IjG4hVvk+Um5hzopP3tIncXTf6ou7fK+/PZDCMRWSfzfrBnB8msYEkzKQfzdPsI6pd/7J&#10;2na+wsxcVhevLTjtdbPxz/LfGBDhU5JtrufJ6hmO/bT/1uwkQdUbjATkWCV+oUO/WNvf5TUJGpph&#10;dpMmXr9/JzqFoQn+w5ZVI7pPnsNhjt/zG1INjPwZVn6bCj5nVwXT9XNde8aEx3gcaysweKg+V/uJ&#10;bWJ8lPJS+/LhbrFBesJ7kFEZ53Ocmvt5rjASzMTOEzg9Bq1R1mH39+Aid0Bc9bPuz4ruWEsHAwS/&#10;eafwwFK3eywf8938WoIf5dq+dZch661aKNLayISjgpyNPtnPUCRMQ9SgxNrPRkZ7v7aA1A1fJKi3&#10;oYJZaiyM+OzTT4l+kTzhrfsTsyE1BnzTCiUux4GmipY//LFEuJh7DOidm1eONwPExEHbWUGjNArn&#10;6XcGYMNRGn3Sd8B3ro7KP38T8MgX8fq0HuEtv5kXH4CY8tDGNOWyv99N9HsM0+hzSMh1ZdEcKUNh&#10;OadowrLsgiJqchK8Ck286ROeYBYP094+C4ElZSpWsjWyK/9ZaBZ11QT/jOxwK5GBeRBJ32qltxiq&#10;Ac8ua6TrVv1X6j7cGeXsDHg4ZLgun27DyzQ3Cnb20lzYZlh9GbfFCLLW1HvZdCekoStQYPajRtEb&#10;ZOenvgTveNoi1/zuh8Adyr2Qy0OFDzSxGQtTUUpdnDj2r80ZxqEYjV4TxClH2GfVf+VKIu8ceiM+&#10;1NgchwIzPTokLLd1+A+DiQ7ZV0+ud9F/WW0lEJgOWAba+A3gAYRjzpDp9tGoCMWvtI+J7L7pktBt&#10;ChDi4nSwUgv5XzKxxspxZLZGtJA8iWCm3tgfUKAhsvVm7STM1AmzAyLbB0Rwdoq7DzDE89Jinmew&#10;j/IAXW2kqBpbHWuL4GYh10UQFCR9LCKfsdVXjHXFFWAQdMeNzrc0Zq3tSIXqfeISSE8nKnZoEpd9&#10;Ht6stcVOrM+CFOlUSxjYoCluGY7G931CQ51ul88WXmMZ0ARXQGDjzcs+F8wGUquT5or2eET4G+hA&#10;V6gEx+pU03/5eBKK95Y95omFUIl00snbfkI26LKx2e/WlgwUlcYbZGJKqOXDMYckjUYMza1PKMwK&#10;OxT2gu8p79PUB6vp+wmMoY49SmU/KyvDgPW92E++ZAj78whiQShNbPAhwT772uLdS9ZfJ/uOhgj/&#10;0Vd8FjLpxwGHI6GI0fhkjCAbnLn6S/HtIw1ZBlqaYD+tym++46eOFIejxoZB9VO7jyxEt40RehBL&#10;I4WUUly48W5VmBnpEJ8+C0qtkgly4tUnPm9fu1ujffTp+eaqEBUlHzB6I6NwkDDv+Cn/9dNEjtJ5&#10;UlSyPH1cQ8aEGTl6GAjnRjx0L1DSOF5CvfRGSM3Gss/eYz7HPvH3qljo+OyDUyjRMN39T4gRMS/j&#10;lD/rfduqkJyusq3qjQD4D0ntuj/eWhRPF6DI3zzP59+sYiyToAmtdovUSGUnje7hfBsWEBU3fWGf&#10;53Puk+1I/vVUj9EfbPc+MWecM9UMGQNa/P69l/7LZ3Sea9ygm2eUdANcCeOzT8genqiqZ8IivOF8&#10;nLdcIWTErpmgJaRn4NRYPJOk1FDP7ugTeKZzYYmO/9qYOOGV5CtlYtUZp6gXKPixCJWBeNnnlIGC&#10;hnVuy/XhJCKMzz4NQvDaKjGs/ZQ+bR7Rd7D/yv0k9orJEG9yDvs8cRA50idsWB8QYWDbNdQ4/GB/&#10;+cy4N7RThzXQyD1OP+W/fpopO7uKfa8wmh/z33ych6knMaaiqHkI3oX3PR9H3fLj4H42cbM/TtIz&#10;mAQtMUuGkb09flxdBrHkCG73MgiqxQVU8UlBgns+Kqi0QrcLa+KKmL2jfZRAcP7MT3IPxI9roLph&#10;KckQF2EzLUvW+/I6g/G03IdNh0Qq8gcy44RNgkOyAFdTgcsnuMQkpowyGGf57nTAVUuw4v3Y3BNU&#10;CwcYFx9WfYeuAZF/AUvPVub5gvngqaKQYr7KbLcPw5o8H5mVfbZgG4kUxru4/0MHv5utUCfeGfwt&#10;Pb6szDhqwsaH0ZY3zwgs2rWHGN4rNAFm57zI6Znkj58gPfnk0Ignr3tLNR22Nwb1LnWTPDCW0a9C&#10;NNuHAeGn8UlEXty+dat6c6nHlePzcpH/lgM7Rvzw0+LzVXGdaH04h2UhC20hfkAQMLM777qlNrs9&#10;V1xyv0VLVFnAFYV0LXKYJXW8EGKuUYTGQSA62VA/qf1Xnlu2jkBzjJgj0nMmwQoBK4otIH9xQzfK&#10;Y6Yy9WO28j+cu92Ykdxs9gvIo2EO5sf8N8aH2ALxHAyZWjozBufHTpNCQCn0NAYGY8l6RV4tOCBy&#10;NIZNoSKyB1fKWVvx7CHxb6wUveXKVIA72D4n+Hic/pvTIrnLuXy6IyNZE5Ti547zEijUGBLlhHXF&#10;m+gCcj7UTT4q3EOfGQkbaRNLzU6udUWdQkbZuYzW/Bu0vX1aAdux4DSjlTSVgbeH/jHEJLEsglLX&#10;BCp7xYhOkAIi194zFJr4d04NknObM9H4xCyK/X2CGnvVvTtYV47GkOmWtvyyO1+fR4BZlPg5/63v&#10;A65KgSydOyyDb99HH8+NHQWjBitcnj9SC8fVGZgCHGV9mzoG633O4M5T/i3N+GdNTMiaF56QfyOT&#10;KWYf5DAIsbFumiHjb81AspKYMCTf9UyWitmzQszd0UIsb9Q6GIQI1mHTFwDCEwKqgZFaceZo59UG&#10;DOawFyxLyXeLQOLTs3lUH2vyShB8bUCcEBj4B176oec56nlh1tzI5UI3xc67m5+e8UekQKNMyaTd&#10;3lf/lXSMY1RLGKPmdHWtj9VGffWn4V3dSKMZbd9vAyR44ffiXXz5Xi/1si3nQgaK6m38CBFZCRHw&#10;jIxzPzjhdmrR1Qw8IA903KLADv94CsGfpE8DHwKeqaYrMpG1eUDDGtngUWZVxwpzF5w8zdFn3499&#10;pIJ4peaEug9WLN/yc/7rfeSkpxkJJoeZmT/7Of+t55V67VFxVcbOj/bn15VTdfUf+GPfH3nztvH3&#10;2XtUbdN9Td88B41k4BIbU2rUCHGd5f6HnldC9zV9S8/LMcEW6yrydgIhzDc9t8NNz9s5WLkObKcb&#10;KhvXoWfvY59l/+XVxtxLL58QfAr5N8JFySqNQCbAttp4v4z6lVQPJ/zjBJ57Xt8F69cjJ2iJy6el&#10;Eew9D4ssedbL1dYBTvkgbWLnd2szmKpwZ00yWJcEpSWM1cs56/JL8zt8ij1owUYum4H03JnM+rYw&#10;wf/pPgvvuu3z0rPm1y0TBjaKDAT/Am0SJuvtnKdMpJDmBnLi01Oi4v5FV+8EuJwMVT6O437b85SJ&#10;JHtjaG6fxu+UZDBuUN2aF7FHxIMCUsm9OjX3Xz5VCxfitqAN6420mIIL1+nfD4k6hYngY+90NtYw&#10;pTEAuy2ug842RQSBri2ChfmNYpVyCmCnzJCTnDrPGX9eRvkIKQNF3CQkSWNmNBTikQmzMhpKkLhm&#10;Em8DnnxB29TcUPrIoE62OQvB1oHFjnGaIjOiWGMnfY6wUMDxtspyv+lZNxfkamMcKXezTUqY3aQw&#10;MvOkoLXmxehh8m98SNhTnEjPGbjvxh4xIR2yWO7GnkvSmlm/V3MWSjnW6y/VPO7HBm8PsIZsBrK1&#10;yWciwU6RJppMTGEsyd15VtDDujkychfAq92MFp512+ecaXdaB55bTPd72sa7W/kEhB13vg1PV7LW&#10;ICHUNMi37zNWgaORHHYll1yfKiFRrTmePk2hJ7hH9HwYGCZ7RgwFxXo3559WG2PWZHDYjMVL8X6f&#10;R1QmJsXNluG7mRsp7FYeOtWb20kfS8gWL1Vqp6+pc61Nt1X9TdtAuHbzgiPo0s/5b3J4EEcyhMYY&#10;qRI+79vxc/47nwfC6+dhtLtu3kdXbw3gUfaCObm5RQDR2ZGM5NR1VI2/wOzt/9CcwudyedYwaHzW&#10;5EndnVBIEuuFGGZb8g931eF5Se70ZQ/Oc0bi2ymPdgUsp08K0Wp3PwhCQfbanNdxAxB4EYsERbYs&#10;J9x8F1HU5cxaeNS1xZnee4ZmMIRzh1WR7MUpR04LRhf7jOzsNZvYOmL3Jh7iSttm4Llns+Jt+BTD&#10;uOcvMGN4V74LbHyfFDVfHIxQFeBeXAFG/5fvwlakQkiDa872O0m9diswpQ3YwqeZcy4JxTjBhbd9&#10;pqyDs0zYFN73eeo01X/lqSK26RtR8cjT8/5p5uyeUZcie7LYj+6dMX2itBC9O855O//cbANd5zqz&#10;w5V66ufOI6WyX64RLnTMwn7AcYpSCnV8lDgFH90mgpqZoGgdUfkB73eHpxHdokhldm/lvrC9iJ25&#10;mVP4zHl3LprOY/rvHpzHc/e+6DSHP4K3QBR4T/2c/+bzuqEgOT2+IcI0np+fO66pomtpg/HWb1vB&#10;tn+TIFRBGIoYbhEcxSTk4Rrrwoqn++GnmSEfldIZb4EhCjP6s3TpvaDo3M1sHTo7Hqn9Rbh94qg0&#10;nZjaasI333j3uerMuaBosfQ8zsTsGVGSnmJlalE/tp1lHP4ukgfT5X7IQcaPNT3vJoEIEyKwZHDs&#10;/dNQZnIR6J9Eo4bPIRhHqmQeILyPwvOfTojpyXQHIjaR4qSyAFHZcd+P52E3oSvwPBRlbdvP+W9+&#10;n6iO416quTgvSPFz/lvPswYhbXmeo2mO5OeOK4c3R7QfNAkbCa209oxZOX467h/ftCz4s6yd8TaL&#10;8UrOsuyq9xHvEobd3FmkswCzyWaiH5s2zdX1NqpQOwDr+mz0WXruuUbEQCU2o08CzTGdzydQ657m&#10;KtMjLGqa9Hd7b+6FY25+jZ8u5WGtKbnkynQYg4DKd5kmtKn7pLIXVV9uqFG5Ct59nFUUWcq3PFL/&#10;9RhJ8M4bsSBLbLkfQrd9VBzUK+risClvI6eqsHI7lyrTmeozyuVzodrqK4PyuBLnPSClLr0BfJrs&#10;ns6LcA8YnCg6BHDYByY1Ls8qXDiL5d3xIlFMwojwYZPj05kN1TCAbeeSEKTvJVJgjFg1GSKXOxTP&#10;/wUv0iWKWUmf3VQZpnzLu+6/tfsYZt4X8BblK/ZzxzVVAaK0I8XKducNJRSsygFcYCJ9swmyuP4n&#10;zVCQx9j78ghypEh0Z0nxljfq84lFO/ed84JWgEffVqL35l7+UGpJbopqc3YYAT4r36MsLxFqSaOW&#10;f1F8JL0wNHOszjM794zj0xoWMNHUzopXELkoDQtL859Ag8xm0DLmNNTSfVPKRJAWVOCYM1xmy7Oj&#10;mYGlUCQZOZFjs2dAU4nnIVcZgWtp1mfZdxOmDeAmqRuTPJ1wH3eT50F3hr5ML4LrbLvZv6/0T+dv&#10;8DyVWb0Tfq6PzrvPfls9mKs4p7ouFHx2iz+S6onJmOv4eSU+9KyMpnwXRsRectrdM9Pn0ynSKeO/&#10;RfWB7FCbyD2jMRVP7n31XzFnBCEmhd/l211XUwVIvpcDg/YDBDEHpqrYbpbv2rpP76v/cs/kAFgL&#10;1kVJG8IYFoNoyp5hMuGgmz0TlygQkzKcz/4777f7xHjOmkbUusJE+i7thC50kUueF655o7vjzDgR&#10;UqeHtJMfqcex5S1wNkXgr5rLFELApvdmg/r+YEVvM6OmcGmhdI7dso10f34CFke+XGhdywk8zwwT&#10;M31IvMUlIdvQkZHeM87CVjpA5pOB6rxNgN66Q++r/8qdA5XsXAD8SeKA7YQIHm+1h4wNVm1rVhGy&#10;2JFxaeCZSx17RnJT4MPvkjfd57zAUfFFgXreB0YlN/eMr/cNjI+q3iXzUDmxlfqkYAoJi1HPwoyv&#10;TIN4oh2jNDPMN3OGRO0r+AN9vsdESRMp5O9xM3R/Ua0Ya2Lu29e3/8p9RhutYgVzp+rYy9FmRvkH&#10;2lpX5+CMvJ1nBzf8J9/6dhYUPag9UiKRx+vn/NdjFDY1tSaAHCr4G7qZnzvPDP+BlVxq8ySycs4M&#10;vdcGGG5+FaRqu6k7KpKnEMlT7ajos/fVf+V4uaFO8crBj8R0e9heV3y5qgyoGY5W71kapUXAAISa&#10;B/a+PHf3+SdR+JQraELYL9sa7c+DU5g7p1Fsz/fevBPY3jU2LVpTyPDDU+vqQQ5zyVHAiyuwpOFn&#10;vdLuMfTxD9SnTQPz0zA4K9YnOsVDCfeLHSkyvu2ZcIQ5SlHf7BkzxrrCPAJLs1KPTAtescue18N3&#10;6BnasqmF7rvdZQHTkJXjOSMcvMN9Z/sv7zOOf9thRBO4vqsfDpVO9WYchINSEbza+JbrfPe++i/3&#10;PK9bO7J3XC11qHF5d52QYsAMrHpm4C8kngrQ1HKeBMsq0p5LItnhniUPX/AL3PiufYrDzDQySQib&#10;uWgbd24H7zIS6NMUhpC/su94C3GV5jDvKIev89SNX7TzJxV2twjOuykebMkktrgJ65lXREgdHjQW&#10;rSaOIJs8ioSfD5rZsWdMVrwASf2s7ya48I64ECg9I9e2nllyW5bjfhnPtvfVf01OrHhk8BqS2aK0&#10;75wUW5113dTzo5lYd8b3VfgpI38PfrHtDoEjB4p4i/9+4v5ovbMXKMHnxN89zgxciXSLmBn/Dkqr&#10;meFeKwsCEAncpzGNJe9PyhMI9qS43lf/lWuKBlr5Dkqw72FHytNVIQk+jYzq7Ap/o6ITOW4P7LGm&#10;555nhiSuc78754yFXqzu0IySUdy/mu96Xi4fYVIoIJ1EYQRYSzEpZa702CBOBOJyOWfGgIlzv9pY&#10;gkYx0bPuEG0buaS40swwtoHBThwTmM2Xc555t8dPIwStjaK9Ybn1gUEG9nrO5kfPpvGkLcJ4vi1L&#10;fVJ4PlfKz/mvn+dqSfusVNanohZ+7khHJCSCfsrtkjLaF23kgiejFIo73I9FZkTGyzc9d+Qxs3PP&#10;x3eXT3PtVDLKSSg/NN/2jC/Ik6K+Sw/lEu7HyZJaxGQIS88EtVJ/mYf6smeo3zRIBi9KQSMUbpFF&#10;JOwMYfaM+M5cWoXL0LKSIvr69l9JHYAzhfpLXiPjauuZCKYF4pOFEsmbNQYoD/DGYv+N1DJHFkAP&#10;5rtzUljsJdKezTg5ncfPnDn0L7RFpKdRZRwHjmWnbcDzVX7u1DxLSSxvP/bZp8unkBgF+kCu8zJe&#10;P+e/+bxqFBWj1r3I5od+7ribq2BRml1HVSqk6UJsyHJJx7bZf6BFO5TGtnJT0j0dwULlf4j5PVUj&#10;3RlXZPZUrNa6QYhlXSJ0b71COmXQlKZXdAQqVUWiY2CHZl2cYFlbzT/tJhhdgDP+KHv1Aw8Wd3es&#10;TmpH+Vq+7yZO6tLRa1VqZksdAJLtIONul6s4U/UJUwgO/pjZmY5mVZuTukkFcWUVxJqCZ8PQXX0R&#10;mLa+u4sTgiy3dtf76r9M9/NqL9413decBVGuScm06HNeas18O5vHnlct4nTsFzXh1LyIekRsDuxu&#10;tUFCu/4Mo/a7c864EuZqP9kVtFXCobjZXc9IeUNRxUXR39tGgnAwMO/YjCFS/KLevuyZWxrKP/Kc&#10;M/CS+eknGRAunfLyJYWtusmBR8rbUs4wVJHNzzaklkmfObDy15xq1XFBiimW1I7NykKhts1cQVD7&#10;igk8DSzZCx7JWk8pr3vIe89g2oz/JuKAL6ArAdzL4rQeLvbGM/PiPCNRVHZgsArC1Hv5AqLeZSjh&#10;jVa6y7okoLRU8TzeRtv99WLOBPiMuVWWvbIO26eRhVa5KOOkdL3WvGTX6zaFsGbuaLsFxdAjN50K&#10;+EuxdTLIlQbReuYkmcVReka2Cc1XPROM5d1cL6LaCPz104C8kChu1o1nWzMnMtHjxNB5+E3P5DYT&#10;zx47Rag6cY7mYdz6QauboaAwpmfzCgnATfZCj2RnlQKYPTP+bt4B3flX8TCS9OV1XVYbhBX4oHwb&#10;5pu5N3erTaROlVzHnPHn6kro9mmK4HvOnJvtlgYiPUBLckmAAxAau99nYHOoxNnzb1zN1nsG1+XU&#10;cXwP9NznDAZN+IEYN5i2IIO7OQOWcG4qM+BG2jHq2kjip86SosDcASYGBiJ7ZvXSv3bZMzhc63ly&#10;nEakbPYs1EhuBlshgOG6GRTKLD6kPJNQWR49Wx8LbURYLogiVoq4kqpixln0c/47nwfi4efpxSfI&#10;z/mvnweWYXQEofUM6jAqP3fSVMCxae2yFzxcXQlid7mf0oNARO1YPCA9NmOhkze6NpY3SIs0gYEG&#10;bG5IDiJlO7Jn8uzTaJlbxMC9g8xVdyfEavZZ9l9eKTyG5ooMY7PNwRyyJDkwPKHylbbdBzXoQA8o&#10;Z8nR657BODh3io7hL52wQJuUtcjy/A1DWHv+BUtNxDwnkYj3m54BG3kjKQIEwr1/GrFW7Jp8sO2U&#10;/4uYnvEmeIel1FzPGX3U1ar4B+iyfspVWcqTwhTIcmq1z2C4OfpBn2AohIy87xmJb8sK+1R68bqc&#10;ZJAVEIbURSTa2gzHodk9/wPO6b5nUDIgEixHdA9LW22onU8nhSm2tWlnACOFJg5NBb74Yp+JeglZ&#10;mO8WGsnLCeHzafcMuw5n+WwWLjHHDUFkVuGDs51OlYqJKUk7Rq37vNo+Q9ogUTywJ/hHern9ZYT+&#10;xF9v95kYJAVQPCk2sjOpCBJlzyhQmZhfc2ZjscBj3BNUcTdnLFKASPmuirB2EkIH0gqPJZEJva02&#10;5lJ5+eQj+YArOq52s1rq3ZoU935Bgu7Zn57Nq5ev3r6bMxrXhEVUZGr5tFiqe37EtVRdqpplhrw4&#10;VUoz8T5Pz8fsWdlI3siniwOs/4yiV/PlnOEkM5b3cI8IzF9kcFgSTrvVibf7TCUYuIGX8xHLUyTP&#10;rILM2z3Uh8Ol8Jaz+W7ObJP0oiTeBwmpPuYMMtolVJuBKg3H9dtuvuwZO2cu58O2FQbRol8FGTe+&#10;rRpqlu6z+a5nuB/ankf9OLD8D9yebn7QNvnOlCbL5nJMPnq2PhbaCEJIKUT51h/c6r6jh/fn5Wz1&#10;IMq0pxc/57/+vopt2cuAM63sIT/nv34e/FZRayF4lu8f+RGqjMv0EcdXkKcJU7HdIgds865TUYER&#10;vmBqKQzYY+XOPcsU9ao/sQtAJspmewLbiExN15EwXPfsCGiT6vbH+YABdMschRa3jFv1Y10PeiVV&#10;2K0w43tph4AvVQxf9ZYQDoubnEjHqCkeSpS0SqMQ6ws3Ls4VREqMGL18y4AnDioNPGQ/ohwuvWha&#10;fwPHsTYkkRi27dXuYlMUE8Lo2urPwFZl5kS3sPQ+W5WJ83GEASkMfqtSAOJny/LDEGt3h+NlYsvc&#10;uqOJ/0bHhbxjUO88XAAT2EC/qrINbRlRf7NOJi4Adq8pG3gufbcf8OF3s4WtWcZM5LFZuTKZ5yLD&#10;4frecgpqyLVBd3vL7viIPKHLqJNyRSRJ7Uod8rZEqmBB4QO66hYqcbY0x2Hw+4VWicqCNDYrwh2+&#10;qbFyt1lPfYsrJqVj+uZRSztP0FWWqCgxY6WGxDHxNijdhsBXNuPwqTyyzhX7r+TpMmK9S3g+0vcw&#10;P80mlhaBebf5bLH+FOkfW8HSJfDsarGx0bEiPKkndyYvacZgyhFdA8PT+i+T/MDinfnkLsFQy+2T&#10;AnnzI75LNyoXImhFSPq7xzWVY6g0WVlx7bAi1vmot+spEBHJlZEwIbiXayr+m56vA+xSsui62ZL6&#10;rmd56YgVBCUU5rm2C6+EnGEfmyHvQgQV7PiyZ/VWy8liN8HGmRyB0OxZy71yTjXLN7U1X/Ysw630&#10;pzHBlV8MBb2aHz0zUvlp/qOeVTaltFHiHZ3zApTGB1ZL8mwmAl/RaC3PvbcIhwxxwBr149OwJhWv&#10;/7TPoIq4h9XN7yiMSJ3rGp30SG6BBKm/f7oIkPTAytCdWujdPi83QNDzYyPx1hX+CvBxLufsuTUT&#10;67xXJAmY4byuYwOldtpW3eTJSR4DA7+qLKzcjHer3aLrOp29Z5g9al9+msbQoGrOykeYfFYC7VrB&#10;Un1J1SmMUaNtdYejEnZURSmayyCYPYNRrYG9zDchkIJn1Z+WW7CxCpmMjmtNd9DsGQRrORlkAr/Y&#10;Z4RoJbhRB2QXs4JYWuM5CGnweWg9Oe5SD+5om1T1iWsB1dkdy6pNptT9WG3Iscc7CACgFfrQIdXC&#10;m3nZMwcaZpyf3s0VhvJLQIFopnUDGQneUtyzXHePni2nU9sBMiSNfXwUHTrvTeEtP+e/fp54onUU&#10;gULCTbc8/1//93/993/9j//9//7n/1kSJWVu+NROY6oIpbkVgbBuR4uibDgbPHEO9QvuzGZQINnv&#10;Ph2aSqK1uiaB3Q81pR7LGpsG5GNNz3PmKE4V1ZQw5wzY2Esi1rLTEcxp6s6mwsueqTJT4MGHtU3h&#10;Pj5tEn0quODYK3d0OgHuepbfrLCFpf3WnBs06tCsq8K8GW/5Bffj2eY+saJ5X8ySdDcHhgwr3blY&#10;6OWcYebTXcM+d3VK5F4b+cyAJCLvusyk7ImV38sFpfWUUoM0D594TYrkXV/mxacfAqsJ6Wq+m3OT&#10;//Xu7JmJ1IE9NS96SzVf9kxMxhb21FqqZ7L/Z8bRUzFpgN5qvutZm2MTfFohs2dYRRFvKeyzGSu0&#10;/PFlDdz1rAKMU7eV561JYU7zZHHPnhUcreP+tmc0j2m3PXuWom3GLGWruTuwJFY7xM2Xc5YxYF7w&#10;pG0CI5TZT7b+PFXNo16m8mXPEq1mj3ivtvMM1of4pnv2ga19Jmo9dZ7PtL1JVd7C2+yPEt0bPITx&#10;+jn/TSn8b5wttS+lES7PHyUSjiFtUSgQIueerwHqooK4g19szZqNJy4yG82Xa7puV71bizbqgnnJ&#10;i0SreRjp1bOUqiOP3NaI+O1EqmOFPSqN7M+jZZRALgX+pzXlzltqz3lN9Vo7m0A+CIe52Wr/nBm0&#10;WdGbl3SqiHypgyUt56dlJ/hsPpPU5a0rqaWD/UI3H46N+rS9a9Wzzk8d3af6QQLBUozAnr07OgLS&#10;Bx/N5axKBbNnXMjFZJ86FaUI8Rv6bWtklz2PAk75Lm7P7l/AnVxYONmYPYtQaHJzlHGxz72MX65T&#10;x5XKhxt5Ub2yFGMKNQoav7hb5Or1PiA/sir81XQJzXHBS8yWvOQ9WEA9EfMRlbfos+VyEyykfLcK&#10;hNx1KyhWvfoIJWBT13wqWODNB8khkzwMGZ584eXG0VwsnVJBWeG5Piw4qz/8wGqwqrMCzjsUiIoM&#10;25M8ASTulmRfML85H7l2296SgVxsRxCraL1aZKzbCS7hDAWqoLrFcVNhL+g8kHfVCoTPugRpgyzW&#10;kROfpA9WYznGlcXWvY6ACCskKqh3JylVFzZrBpcg+CZ0fjfb46s1H+jEOt388GwlVpI7LwwJM7/u&#10;Fr5nRnWYDyLbx+uwFkTqTBdvFxkTwjYnkmcDS0FRqpQTR6SwUjVb4h6WJ2AXky7uFpnFsZE9i03V&#10;hyl8bsXhWamKA0QVSw8KD9OLRYYzWQnUbbYdUcR0yi47LTLnNo+XwhgvAp6K3JkPUVEty5LUbJEr&#10;lrsyN2I+1bqeAvnT7sXun0QtbdWDlFINgoXZ/wlPrpP5bOXE1wHC7olw6NXeYtAXUFtO9h6u5v4P&#10;XwmpoqtCD6yDgs6rW05ExAfvuqUqozVcEvg2kCUCpiBbeFGU87p0qxIB9lEBd1DlmdtzK3CcDxDX&#10;FQgjtX4YIKlplYKXoGdaK1dkmGPLwxIbdDVblXm1ZjJfNdEQcXYt46WW5mwVrDwOEMavKqfczxYl&#10;MuWt0FHdsMT569rOdIujtzk2AGdVsUF5lV+ETHBXkxGQIyaeGPjFOZ9lkRHzEbutVgEnk4fJYHlB&#10;yUJ71u4h5bszm3QFLiDMQRFp7RCVPwSAdbcIjRduXTJcSh/SDYs9GkfmnLISB0+WrtzDBoT6BSOP&#10;1neYcWl8ZucMHcpYaRXYRfnPZZX08DoXqhUahJp3addfUbJutDKijJqkyk1dDhCTmYV+YZTdha3L&#10;eC34SLRANB8pudttv4EAdsI81QU17iB/P+a/YTojjKsKr3BYxZL82El3EZf//8ydW29bxxHHvwqh&#10;98Rx2sa2UAUwEqQokKZGHTTPDE1ZAiiSJelL++n7++/O7M4sj+TDPrVASh2fy+7Ozn3n4tKck0X2&#10;My4KtbMFgXECTzxMugukXVrQfLCb9nmgfGVzRZq7LkY8hDreBViqAaOfNCDqrbak04kacbpd+g2W&#10;+wV0wgnGS1d4cVpZkcb2YcJKXc8GEkPFyzQpaKzi1RnmOLBtnWT/OHERf4e/9OktJNHAD1wpKAln&#10;Gh6fhKU6ztRjG6LVEVspBVsSxs5/GZ9pJ2JRh0E7EcdRg+SZxsupYdUW0Y53CTcnnjANqwaJdhyp&#10;aHP+ixsMp1MqmIhf2iS6hK0zD5RhSQM6r4icX/LH8st1A7B+vKQRoekYFnn5FJowlovEU9+ONEuh&#10;d+WbyBJoa3qWk8MiMI27kUUCcBJ+I/69LhXpGLDfPCyIaboffhAOhS8YtuTUVrgqeC3LeMkFk4mE&#10;pRBen2EBGplGQy4U8qRM+Qy/J1cLCZuAUYkBXHERjEI7ywhQRS6u8l3ibqqgllvUAhlnDQu2t9YR&#10;KiWeDTpKEXscuKoHsglxWLJ7+mrblGcNiyHvHhGl+ulENfAuMpY8HhTZRJprHlblTh2lFFp9wd6K&#10;Y7ZXdeqYhsU95EDG/TWUygFMXjzlKZRyQjLSQZk2vRsMRXd8uj4WSVDfWVUntBFOBEbeNXwdVDRf&#10;CsiILfF0vQN1fjQ7DBQDT56WheTWSG0rDIaEOMJsBSy21ycxhcawAC/OxxaTe5I4Gotq4CBxB2YR&#10;4Q+KeTaqWi1AhzZgHsiHrxCmGzoN6eosmSMRCcMsx8exA2uIuLCIAhjD43ksGwO13qwNjkdLw7mA&#10;rep1bNq5fI74xtKi4J5O14QiEO4zZ1EoQuZ+VZtSdLVhlsOiePx5jQzgcaRzQesv7VR8CVUiK9Lw&#10;9P5JDrayoiZpaa4C/KhSzCYXNQlLGKipD+S+KeYuQ4t6zFWRpuYPkBvuEgBpGKlyu9UymMVwMCPE&#10;KAoyE4ljDQdca+EsyjOwkbj4zRM70omORQFSIwwOMp+rE4zgBcD5MOvJXJ3TIl8t8B9MKOKF1M+h&#10;Thkl7QIZlnYPJ/G4t+y2gxFZkxVHUNRDVC7eW/znlh8RXm1AVh1239uGNP0uG2TqzKUoRb8/BGIB&#10;FE7REZOxzczrD3EAxrS3SFKLiiEFndq7TmgZdfNVZQp0hHTVjYB9SoZFPOaI0Dkt3v3BfmJDLO6J&#10;8x9v0zkLi9FjzGijTQH1b9OYKGmuDxJ0OBxMUs3P7C4iEoH0fBR+ydpsX5BOQ24GBOyYhDdriFLB&#10;PQw8y7ZgBFnwzKx1qquqbWh/0zGFHpOORhM3gafP9sIxC1Rstqw5oYmKqflnwa+KJm1CPO2zvaxr&#10;NwqXq4uIWjwmEYfUltbBx2N5QvEm1H4BAw5vUrJOIeNBloUJ0ZZlqL6BsmdxhuKI1lJg3n522GLC&#10;KyoljMk/OH2S1T+4aeETTtpEqSjXvOogmSKzOKQqp2sE6jPd9EN/yn8rHVNFmQKAZd/lR6ysn1X5&#10;U3kkf8djtzkTpq1WMszAT8zH8kFMtqGBSMBs9B9Vx/3yekRYhl+oSNbpLMzQZ1rnlp5WNJON4E9N&#10;rqdTqoyPXIwj0JsS7LJIDvuDGSZ7bWo9k2N2bJImmM2sgIdotqrvFxAGdYRxKoCp1PgITkyNiXBw&#10;zkvOAT7K9Fn1a7HPwtDhMWFMXF6uebAbytqdWqfDuO4EeqkrSYhDomHtHX/Kf/1pP0ckk4PjvfHp&#10;qfUordwxo83K2RIWzHNfD7ScpTzGjLlpZDorQn1qPVNjotQ7y5dVmm0ztCN3lKid7TBmuElNikvG&#10;ZGtsx1X4oHr+2jrZVAMC5K7EnrBvcFV3TszmH+Ed6jOw88O+TUKlj0PdWGzHRyaB1YvMTzf79Dmi&#10;uST9Sg2GmlCiLUYypsJO0H9wyL2KN1+wn25m5pXlq4qlUF6T6XCK7C4IgOOcD3M3rhOR4ZIZMw2j&#10;zaCaR8lXdUxVX7MN7m/67j99E6p1jfOyMZEEzmPwCYjbB6SKN2HoQyXt8CZtwy+QzPGzgnNCE2kA&#10;BgSCL4Z8xvAm7NDqRcySzDA6VzI4WeJ/cZ1hTJzaw3ExFNy0AWjkucuZvIOZx0nHMVtd1Fh9do9K&#10;MujId68Tdng6j2S4gq+2cQqWk5g4NmC72RhQQ6Rwk4ZqVTbMg2F/E5fk2Gq0g+lctIYVAl3ORubT&#10;RIcNhqWyMAN+BprooqSts1MTJzBm6s5bZ6dgqFsVIOKY0IFLG0i9eizamPhvjQ5xY+PNnb3OwFKU&#10;1ZmVD/x1luWhAmtDuS38wy59aa7HdybHzPgJ/3WpSO9SCv/ZO/6U/5rERje1VZGaKRMUeHwBP2Uf&#10;GH5SZlfZAwGGQWJ/Q+BA9qQHuUsInR1Pzto3ZI4LSBXjqpTatqawqKpMUb5pcMQGXIEZPKL1TNJh&#10;wM9v2Zq0zsA6sEZxekYgBCJFzTKPyax1xjeJeRrOCzr/xEs3nmGEm02PmjdmePNMUUUFcvPuXFWK&#10;nBfjEu2yYk+GZr4yHhd4NqQ2rLOPCWAtFqptdp8teZzkFvxPY55ZcCCjnbhxbIFdWD7rY+LFclcI&#10;PRutlOQ82PZ1Ig6HJP3wWRzlCk0KhBRvNnN91pjxTfkvEt7Gm/K2pHUG7FMdtBajnXcwX53JrP6m&#10;gy/QysTNTmX95qx1ImucI2OmDCcsgemee8wCH8JPp8qUc/E22Bznnt9gypw7flHrndMqdrO5wzM0&#10;85XxaNZpatO5YzeYg0S0K6Ao4FDwk8Avuh2dR8lXdcxeo1QWkDpyhc/qfM7kJOcPSgELN1mZyyyl&#10;83G6PwXbLIVwYFpvPDQ5lFyXc/6U/9a5YaNbzMD001PrwdPobAyHHkFeccrEd3knSUxqAkATUXBs&#10;7qU08JFxe77kl8fNpTs8xRRpJwtsZE+9gyoVU5wmpdOLdiDKmbwDJS8vX1UAUTTc43EU+TLEoOAb&#10;92wZhlXAZBo2uJpfoNtVn/AseuT03+0NhcJmTyAqvR8h4f8dA6q7Z5d+vPjlJnFmaqnIKz8jV3xg&#10;9sAEVzPN0sfYcfiOg7dN6GydGfPoWGk9bsECTvPd5vSn/LduA5jsdjuqeA+L8aem1hN8azTLsn71&#10;jjByBjvd4U7LGxe8WEqKv4CnBRZC1MhQU1jmvCl7hK6jdkRkCQwPlUOBHlO0PrXOoPaSjangi8BC&#10;Au8mSG3wnAUbvMQdzefdwRSkhq3O7sOY8Sam6KDPdR2yn3Gd4crUOoPoQ76b1eD7GXQrguTUKC9M&#10;KNjDlKvox6d5lHxl5N+1FSLdrWeHj8mpp3sIkUhKxo5j4o1xLwUzv4AOYSouo84Pi7C5/Ku4yauW&#10;6PPBtHT/j1jE/N38CtZmlgv4MtQh+kqRd+YQR43OQ4a5kqHcLfgMy3zljNV7M2ACophmOVEOPwaX&#10;ri8zqF2wDrVcAeyzMEhao0EIfwpYkTasaI11TDCzumfbmDzvb15mJcvx5bbumSEMtfpnzy3WoEGS&#10;yqIqYHPXGSgFfWMMa+lKIvxpOP8MrgLMa0PpWbBF03eGSjkPSa9ADJh8ALvAFsIlfyzejPaoatnN&#10;53zdpid5fuhTi15lVITzRugdptO5NF7nS8RyVwJRfORtDR/FgPKIArwoOh+MN9tsnut0sB7encHV&#10;pVmlEM3SCE+l9sj45IO840/5rz1dzmIFYqqcqBtQfniKBONqSlGQMGEiYYiFKZ8jmjx3ve8HLkTT&#10;WhuCs7VMDYhgM6clB2GDatiP/YhtRL2L0OvC+hWYVIMxZw3Y1YZXOLdq9yEnaUjK9ElK8gwKALac&#10;HaQoE+ICf7jSJCufwHNkBrUP2FUoBBR4F1fY9T3ivKi1Y7uXgZg3HC+KqWsKLPzCaVJQy5Wa1LwL&#10;/sk8kHHorqzj+6LoVpxw0IthMMw532zaOOz5ZYsUy6PkK5cKLRyIGLNv6YgWcLIE7VQ9E7OJOh/5&#10;Jqq43+QItoB3FpJIvzaDhoSIF0NMDrcswFNtBIYxCZu21BFcA9YgcN6YIIeZsDhHrR+jI4r6XNhS&#10;UFzHKqwc6JppQFFk9VushJ6hma8MtkQEWmYVNHQWUcpnK/ioPD+EdXAKruwVcQOOe3SMOHdMnIQe&#10;xorAtS7ovk7UUY6i6mfhWVVFajfR6CxUEn5jh2SzYIvU8nQfuJrKLAUcUhcKIxsylYyXtDFxSfg6&#10;ifq6wDpVYIHZZFTTY/vSmD1yGc88FnC6qX8yIOALr1Q2b53gkGlmFJlE+UufBbLmu1YZyazNgOXe&#10;DJ3gNwvrmDdmj/0mogkvSRoTdmsaKG6ZIcWAimrOrzh0v6RTSwhSB5nQWNKYsniqlET7tOj+tp+K&#10;p6+wxcN0SSJoETP2WVzvuekoUeB4qQveyiQYtBmsAtPpFF57gW+K8Fd4ev0sSFRPG3wpBDmTNWk3&#10;OVtIQCDyi8BtuwkzLjfP9tN5feUGDOCxt6qDTSZNpWl/yn/tadVirRocNeis0wAj+FNT/EYH88bj&#10;aLdhMQVtPVhTDibNPmlLpHGBLHU9JBBccPZGDB6eC3sTWk40QTF6cvrLTYUbZJ2QhlPUzLKbRLWU&#10;CX0Jhgr+r/glf2HzEzhU/NdgSEy8sVjYLzEdA8QnYYghZxyp8KbEV9A13JdOzRPLqXMA62jcMi04&#10;8MdnY6PlUfJVnaeK0JviSRCB2tkH/slO+okVMY3WKKONCZaa4ELHsNO5MxhOjll6P1Xo47/PHeAV&#10;w2yMDhlrSXxtTEVY2x7gNWlQzaPkK1tnz3mDeQ9WUsy0A1eybQ/murcRx7lC9OfKQyrgtKpsL8jR&#10;SfhJRiW6SAECHHpoeSA/lDmDMdJMep/BNmMc4g+Xcv0gu/oF/Ew5miRL+6r8m1Mw5EBOR8bSDPD6&#10;UNgi4gohC6KjclPhzgl58Yp7UgcvEt8+G4ZwK7GE8llEW1Y9Rdbud1EH84S8lNvzbqXKL54Vbacc&#10;EOMLasTRrFOHiv9WnNIxrVuBL8lKnAND8AdUKOshng+qjTCkhwsGiN1kbXk95BJaCiQZfZdEfXIK&#10;4TW3JJYzHpI0gRlex2Sbak6E0xtaNiGS9Sbc4REdaYAK2YjtwAZv69OyRj5t30JF18+BIQJZhwnC&#10;CaCutlqBZ5UC3vUmPoGsm72CRMyjVpSLSSzMqyGpT82rNRZlVJqw9Yf8tyIE/cR0VqSHiZBo/W/9&#10;oSmaQmmQRKzvqAd7XAs3ifg0fgftpfMifAvI2aqZ4IOZl1vCdlBPpI6mGrEGAZ+h/9blUAsAv4DJ&#10;UDHq4enp9aj2RyVYFpZjihC6SLF68wWLTWtFpHqsPrnN8yUY8ci4WOqaKAeaCAoShifWHfGPOm4z&#10;GNaqbW0/ksiLylcGFuAmEVtwYugAJQeg7OPpe8gAV9MBjUEzDzHsgE7xTRrimXE1xR/yX5sXzLBV&#10;XOixE/5QHsdf4WDC1TYDeoMPiU9o/WUp+JgyYv6R8BVTvXwjz8TT9IDyFtaPot4PHyWl3zkHITiJ&#10;rAmi5UXjU+DiLOiV7p7mioTPjfjrkHFY4O52jzF45BjoT00v58kpQ2EWfMN2JGaO1Y32WhHzOzS2&#10;SVyYHpFKQsYwzzAasQ8tVOpGICXywqgOqbqOSXmIfOVgOX+xo0i/x24+Nt4jvuzN7riuqtR+ebor&#10;3k798fPxZB7+4+kv692DasUed5v7dz/dbzblYnW3flj/sDksPi43N1fL1Wq9Pf3pSreWm/3dsv4z&#10;DLjGhYCXR3+jfDh9bLNdfMKLWlSX1XJ/c3W7WZ7Kt7Y7DVgly+F4+nF5vKtfLu/XtT7cn9aHuobN&#10;lo9/2h+vj/s3h+//rL9+373795vD4nDa/LBjojDS5XZ1tzvcXK1OB32gPP/puK+P88fi88Nme7zm&#10;5Zuru9Npf/3sWZn78vj1w/3qsDvubk9fr3YPz3a3t/er9bNPu8O7Z6gM35S/9ofdan083m/fv71b&#10;7tesQrNY/fKRSdy/Q2m7WmyXD+ubq3+sV6fl9v1mvSh7Zk+9ZeJMSld1Dcvrz7eHh8Xt5n7/T0Rt&#10;gQoDLz6XtUj6yg1WkXd5vf58Wqy4RVFdZS1eLVY8QVyp4gcqiPS1UvkXcGpnF3v+uLk6MJvy7eVH&#10;9r4+qjvzN/8P5fXNh4e/7d7VPaK69P/L7u9YItA47lc/3bOqn5fH05vlYVn+8eP6cPo7/3e72YGF&#10;O/vragGS/Gfq3/U8mMHdq8Wng9D1+K8Py8P6arH56xacwdJE71+cygUZDfJ0HuKd3+Od7YeHgpho&#10;nMzOcTSg6+1h9/AbKPZao/KpiL528cMJdObW7e6wWr9+Xf4GQSHkn7dv9ytHG+3nr59/Wx72tukn&#10;0OWXneMplJv3vj4rZNnuXn847W7vC2IINytVReKBjN5ff3oPGUHr7wHL3f3qx+VpGa/L89frb3d3&#10;u8279eH7/wIAAP//AwBQSwMEFAAGAAgAAAAhAN+IofLdAAAABwEAAA8AAABkcnMvZG93bnJldi54&#10;bWxMj0FLw0AQhe8F/8Mygje7SSilidkUETwoKLTqIbdJdkyWZmdDdtvGf+/Wi70Mb3jDe9+U29kO&#10;4kSTN44VpMsEBHHrtOFOwefH8/0GhA/IGgfHpOCHPGyrm0WJhXZn3tFpHzoRQ9gXqKAPYSyk9G1P&#10;Fv3SjcTR+3aTxRDXqZN6wnMMt4PMkmQtLRqODT2O9NRTe9gfrYIXk76/0aquDybf1V/utcGVmZS6&#10;u50fH0AEmsP/MVzwIzpUkalxR9ZeDAriI+FvXrxsk6cgmqjybJ2ArEp5zV/9AgAA//8DAFBLAQIt&#10;ABQABgAIAAAAIQC2gziS/gAAAOEBAAATAAAAAAAAAAAAAAAAAAAAAABbQ29udGVudF9UeXBlc10u&#10;eG1sUEsBAi0AFAAGAAgAAAAhADj9If/WAAAAlAEAAAsAAAAAAAAAAAAAAAAALwEAAF9yZWxzLy5y&#10;ZWxzUEsBAi0AFAAGAAgAAAAhAKqbanepzgYACPQmAA4AAAAAAAAAAAAAAAAALgIAAGRycy9lMm9E&#10;b2MueG1sUEsBAi0AFAAGAAgAAAAhAN+IofLdAAAABwEAAA8AAAAAAAAAAAAAAAAAA9EGAGRycy9k&#10;b3ducmV2LnhtbFBLBQYAAAAABAAEAPMAAAAN0gYAAAA=&#10;">
              <v:shape id="Freeform: Shape 10" o:spid="_x0000_s1027"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41994;top:4402;width:3226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52BF7B8F" w14:textId="77777777" w:rsidR="00E24FD6" w:rsidRDefault="00E24FD6" w:rsidP="00E24FD6">
                      <w:pPr>
                        <w:jc w:val="center"/>
                      </w:pPr>
                    </w:p>
                  </w:txbxContent>
                </v:textbox>
              </v:shape>
              <v:shape id="Freeform: Shape 10" o:spid="_x0000_s1031"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03F12"/>
    <w:multiLevelType w:val="hybridMultilevel"/>
    <w:tmpl w:val="CFC2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993"/>
    <w:rsid w:val="0000035B"/>
    <w:rsid w:val="00001466"/>
    <w:rsid w:val="0007005F"/>
    <w:rsid w:val="00076E89"/>
    <w:rsid w:val="00083BAA"/>
    <w:rsid w:val="001766D6"/>
    <w:rsid w:val="002578B3"/>
    <w:rsid w:val="00301722"/>
    <w:rsid w:val="0033278C"/>
    <w:rsid w:val="00372EB3"/>
    <w:rsid w:val="003742EE"/>
    <w:rsid w:val="003E24DF"/>
    <w:rsid w:val="00400526"/>
    <w:rsid w:val="004005A3"/>
    <w:rsid w:val="00454CEC"/>
    <w:rsid w:val="00476993"/>
    <w:rsid w:val="004A2B0D"/>
    <w:rsid w:val="004E3990"/>
    <w:rsid w:val="00503D03"/>
    <w:rsid w:val="00525EB3"/>
    <w:rsid w:val="005419D7"/>
    <w:rsid w:val="00550DB8"/>
    <w:rsid w:val="00564809"/>
    <w:rsid w:val="005A396C"/>
    <w:rsid w:val="005C2210"/>
    <w:rsid w:val="005E05FC"/>
    <w:rsid w:val="00615018"/>
    <w:rsid w:val="0062123A"/>
    <w:rsid w:val="0063378B"/>
    <w:rsid w:val="00646E75"/>
    <w:rsid w:val="00681E0A"/>
    <w:rsid w:val="00690F91"/>
    <w:rsid w:val="006D0C3C"/>
    <w:rsid w:val="006F6F10"/>
    <w:rsid w:val="00736395"/>
    <w:rsid w:val="00753D86"/>
    <w:rsid w:val="00783E79"/>
    <w:rsid w:val="007A792E"/>
    <w:rsid w:val="007B5AE8"/>
    <w:rsid w:val="007D72D1"/>
    <w:rsid w:val="007F5192"/>
    <w:rsid w:val="0085357E"/>
    <w:rsid w:val="008B7FD5"/>
    <w:rsid w:val="008D0103"/>
    <w:rsid w:val="008D5225"/>
    <w:rsid w:val="009403E9"/>
    <w:rsid w:val="00A01ED7"/>
    <w:rsid w:val="00A027FD"/>
    <w:rsid w:val="00A3615A"/>
    <w:rsid w:val="00A37133"/>
    <w:rsid w:val="00A96CF8"/>
    <w:rsid w:val="00AC13EB"/>
    <w:rsid w:val="00AD330B"/>
    <w:rsid w:val="00AE4747"/>
    <w:rsid w:val="00AF0C30"/>
    <w:rsid w:val="00B50294"/>
    <w:rsid w:val="00B856B6"/>
    <w:rsid w:val="00BA0902"/>
    <w:rsid w:val="00BD0EA8"/>
    <w:rsid w:val="00C539B0"/>
    <w:rsid w:val="00C664CF"/>
    <w:rsid w:val="00C665CF"/>
    <w:rsid w:val="00C70786"/>
    <w:rsid w:val="00C70B15"/>
    <w:rsid w:val="00C8222A"/>
    <w:rsid w:val="00D00077"/>
    <w:rsid w:val="00D45945"/>
    <w:rsid w:val="00D66593"/>
    <w:rsid w:val="00D73F50"/>
    <w:rsid w:val="00DD1910"/>
    <w:rsid w:val="00DD6F78"/>
    <w:rsid w:val="00DF0640"/>
    <w:rsid w:val="00E14A80"/>
    <w:rsid w:val="00E24FD6"/>
    <w:rsid w:val="00E55D74"/>
    <w:rsid w:val="00E6540C"/>
    <w:rsid w:val="00E81E2A"/>
    <w:rsid w:val="00E861EC"/>
    <w:rsid w:val="00ED2DA1"/>
    <w:rsid w:val="00EE0952"/>
    <w:rsid w:val="00F05BB5"/>
    <w:rsid w:val="00F80FCF"/>
    <w:rsid w:val="00FB5374"/>
    <w:rsid w:val="00FE0F43"/>
    <w:rsid w:val="00FE36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129F2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Recipient">
    <w:name w:val="Recipient"/>
    <w:basedOn w:val="Heading2"/>
    <w:uiPriority w:val="3"/>
    <w:qFormat/>
    <w:rsid w:val="00D00077"/>
    <w:pPr>
      <w:spacing w:before="1200"/>
    </w:pPr>
    <w:rPr>
      <w:b/>
      <w:color w:val="9A4168"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6395"/>
    <w:rPr>
      <w:rFonts w:eastAsiaTheme="minorHAnsi"/>
      <w:kern w:val="20"/>
      <w:szCs w:val="20"/>
    </w:rPr>
  </w:style>
  <w:style w:type="character" w:styleId="Hyperlink">
    <w:name w:val="Hyperlink"/>
    <w:basedOn w:val="DefaultParagraphFont"/>
    <w:uiPriority w:val="99"/>
    <w:unhideWhenUsed/>
    <w:rsid w:val="007A792E"/>
    <w:rPr>
      <w:color w:val="0000FF"/>
      <w:u w:val="single"/>
    </w:rPr>
  </w:style>
  <w:style w:type="character" w:customStyle="1" w:styleId="UnresolvedMention1">
    <w:name w:val="Unresolved Mention1"/>
    <w:basedOn w:val="DefaultParagraphFont"/>
    <w:uiPriority w:val="99"/>
    <w:semiHidden/>
    <w:rsid w:val="00301722"/>
    <w:rPr>
      <w:color w:val="605E5C"/>
      <w:shd w:val="clear" w:color="auto" w:fill="E1DFDD"/>
    </w:rPr>
  </w:style>
  <w:style w:type="character" w:styleId="FollowedHyperlink">
    <w:name w:val="FollowedHyperlink"/>
    <w:basedOn w:val="DefaultParagraphFont"/>
    <w:uiPriority w:val="99"/>
    <w:semiHidden/>
    <w:unhideWhenUsed/>
    <w:rsid w:val="00301722"/>
    <w:rPr>
      <w:color w:val="731F1C" w:themeColor="followedHyperlink"/>
      <w:u w:val="single"/>
    </w:rPr>
  </w:style>
  <w:style w:type="paragraph" w:styleId="ListParagraph">
    <w:name w:val="List Paragraph"/>
    <w:basedOn w:val="Normal"/>
    <w:uiPriority w:val="34"/>
    <w:semiHidden/>
    <w:rsid w:val="00A027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8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forms.office.com%2FPages%2FResponsePage.aspx%3Fid%3DUg4_TzS3ZEGUCRtgHRR5kzZU9rhSGx5GhLsKZOy0YR1UMDNRNktJOEoyTUpJUExQUklGREEzQVJOOC4u&amp;data=02%7C01%7CWwheaD%40hwbmail.net%7Cc8f5168d6a814867a60408d82992ba2e%7C4f3f0e52b734416494091b601d147993%7C0%7C0%7C637305057445366943&amp;sdata=uu9dGpniPlv2nGW2uafTh5w8wQDQeNrEopIHztqicRo%3D&amp;reserved=0" TargetMode="External"/><Relationship Id="rId18" Type="http://schemas.openxmlformats.org/officeDocument/2006/relationships/hyperlink" Target="mailto:wwmail@hwbcymru.ne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02.safelinks.protection.outlook.com/?url=https%3A%2F%2Fllyw.cymru%2Fcanllawiau-gweithredol-ar-gyfer-ysgolion-lleoliadau-o-dymor-yr-hydref-covid-19&amp;data=02%7C01%7Cwwhead%40hwbmail.net%7Cc7370c89a57b45b5652208d8273d0fa9%7C4f3f0e52b734416494091b601d147993%7C0%7C0%7C637302490502159911&amp;sdata=QxzswJtygshR4BWJKTRnB88DUULv30a6tqW2qMdDHcA%3D&amp;reserved=0" TargetMode="External"/><Relationship Id="rId17" Type="http://schemas.openxmlformats.org/officeDocument/2006/relationships/hyperlink" Target="https://gov.wales/written-statement-international-travel-regulations" TargetMode="External"/><Relationship Id="rId2" Type="http://schemas.openxmlformats.org/officeDocument/2006/relationships/customXml" Target="../customXml/item2.xml"/><Relationship Id="rId16" Type="http://schemas.openxmlformats.org/officeDocument/2006/relationships/hyperlink" Target="https://www.gov.uk/guidance/coronavirus-covid-19-travel-corrido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gov.wales%2Foperational-guidance-schools-and-settings-autumn-term-covid-19&amp;data=02%7C01%7Cwwhead%40hwbmail.net%7Cc7370c89a57b45b5652208d8273d0fa9%7C4f3f0e52b734416494091b601d147993%7C0%7C0%7C637302490502149915&amp;sdata=JFATAroNbNgcvmVnh6imdNxN1KsduqdE7QDhC9m%2Fg14%3D&amp;reserved=0" TargetMode="External"/><Relationship Id="rId5" Type="http://schemas.openxmlformats.org/officeDocument/2006/relationships/numbering" Target="numbering.xml"/><Relationship Id="rId15" Type="http://schemas.openxmlformats.org/officeDocument/2006/relationships/hyperlink" Target="https://www.facebook.com/Penguin-Playgroup-and-After-school-Club-824307194374391/"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oup0@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20e\AppData\Roaming\Microsoft\Templates\Rose%20suite%20letterhead.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3.xml><?xml version="1.0" encoding="utf-8"?>
<ds:datastoreItem xmlns:ds="http://schemas.openxmlformats.org/officeDocument/2006/customXml" ds:itemID="{D89F655D-639E-4904-9AB7-D0492356D9AE}">
  <ds:schemaRefs>
    <ds:schemaRef ds:uri="http://purl.org/dc/terms/"/>
    <ds:schemaRef ds:uri="http://schemas.microsoft.com/office/2006/documentManagement/types"/>
    <ds:schemaRef ds:uri="http://purl.org/dc/elements/1.1/"/>
    <ds:schemaRef ds:uri="16c05727-aa75-4e4a-9b5f-8a80a1165891"/>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366CDBA-1699-471C-BC49-0918D726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letterhead</Template>
  <TotalTime>0</TotalTime>
  <Pages>3</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2021-07-07T20:31:00Z</dcterms:created>
  <dcterms:modified xsi:type="dcterms:W3CDTF">2021-07-07T20:31:00Z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